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FA" w:rsidRDefault="007E38FA" w:rsidP="00F93C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3C84" w:rsidRDefault="004F6E85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  <w:sectPr w:rsidR="00F93C84" w:rsidSect="00F93C84">
          <w:footerReference w:type="default" r:id="rId9"/>
          <w:pgSz w:w="11906" w:h="16838"/>
          <w:pgMar w:top="851" w:right="851" w:bottom="851" w:left="1134" w:header="708" w:footer="708" w:gutter="0"/>
          <w:cols w:space="708"/>
          <w:titlePg/>
          <w:docGrid w:linePitch="360"/>
        </w:sectPr>
      </w:pPr>
      <w:r>
        <w:rPr>
          <w:rFonts w:ascii="Times New Roman" w:eastAsia="Calibri" w:hAnsi="Times New Roman" w:cs="Times New Roman"/>
          <w:noProof/>
          <w:sz w:val="20"/>
          <w:szCs w:val="24"/>
        </w:rPr>
        <w:drawing>
          <wp:inline distT="0" distB="0" distL="0" distR="0">
            <wp:extent cx="6299835" cy="8675655"/>
            <wp:effectExtent l="0" t="0" r="5715" b="0"/>
            <wp:docPr id="1" name="Рисунок 1" descr="C:\Documents and Settings\Эльза\Рабочий стол\режим и сетка\Годовой план воспитатель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режим и сетка\Годовой план воспитательно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6655" w:rsidRDefault="009C6655" w:rsidP="00F93C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sz w:val="20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ГОДОВОГО ПЛАНА РАБОТЫ</w:t>
      </w:r>
    </w:p>
    <w:p w:rsidR="007E38FA" w:rsidRPr="007E38FA" w:rsidRDefault="009C6655" w:rsidP="009C6655">
      <w:pPr>
        <w:widowControl w:val="0"/>
        <w:tabs>
          <w:tab w:val="left" w:pos="2415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ДОШКОЛЬНОГО ОБРАЗОВАТЕЛЬНОГО УЧРЕЖДЕНИЯ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7E38FA" w:rsidRPr="007E38FA" w:rsidRDefault="008F37A8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 2023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 2024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РАЗДЕЛЫ ГОДОВОГО ПЛАНА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1.  Общие сведения о ДОУ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>3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2.  </w:t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Анализ рез</w:t>
      </w:r>
      <w:r w:rsidR="000A7E5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ультатов деятельности ДОУ за 202</w:t>
      </w:r>
      <w:r w:rsidR="00843CB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2-2023</w:t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год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>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3.  Цели и задачи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</w:t>
      </w:r>
      <w:r w:rsidR="001B2566">
        <w:rPr>
          <w:rFonts w:ascii="Times New Roman" w:eastAsia="Times New Roman" w:hAnsi="Times New Roman" w:cs="Times New Roman"/>
          <w:sz w:val="24"/>
          <w:szCs w:val="24"/>
          <w:lang w:val="tt-RU"/>
        </w:rPr>
        <w:t>15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4.  Расстановка педагогов по группам и </w:t>
      </w:r>
      <w:r w:rsidR="000A7E59">
        <w:rPr>
          <w:rFonts w:ascii="Times New Roman" w:eastAsia="Times New Roman" w:hAnsi="Times New Roman" w:cs="Times New Roman"/>
          <w:sz w:val="24"/>
          <w:szCs w:val="24"/>
        </w:rPr>
        <w:t>методиче</w:t>
      </w:r>
      <w:r w:rsidR="00843CBE">
        <w:rPr>
          <w:rFonts w:ascii="Times New Roman" w:eastAsia="Times New Roman" w:hAnsi="Times New Roman" w:cs="Times New Roman"/>
          <w:sz w:val="24"/>
          <w:szCs w:val="24"/>
        </w:rPr>
        <w:t>ское обеспечение на 202</w:t>
      </w:r>
      <w:r w:rsidR="008F37A8">
        <w:rPr>
          <w:rFonts w:ascii="Times New Roman" w:eastAsia="Times New Roman" w:hAnsi="Times New Roman" w:cs="Times New Roman"/>
          <w:sz w:val="24"/>
          <w:szCs w:val="24"/>
        </w:rPr>
        <w:t>3-2024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год         1</w:t>
      </w:r>
      <w:r w:rsidR="00B06D06">
        <w:rPr>
          <w:rFonts w:ascii="Times New Roman" w:eastAsia="Times New Roman" w:hAnsi="Times New Roman" w:cs="Times New Roman"/>
          <w:sz w:val="24"/>
          <w:szCs w:val="24"/>
          <w:lang w:val="tt-RU"/>
        </w:rPr>
        <w:t>5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  Содержание блоков основных мероприятий годового плана н</w:t>
      </w:r>
      <w:r w:rsidR="00843CBE">
        <w:rPr>
          <w:rFonts w:ascii="Times New Roman" w:eastAsia="Times New Roman" w:hAnsi="Times New Roman" w:cs="Times New Roman"/>
          <w:sz w:val="24"/>
          <w:szCs w:val="24"/>
        </w:rPr>
        <w:t>а 202</w:t>
      </w:r>
      <w:r w:rsidR="008F37A8">
        <w:rPr>
          <w:rFonts w:ascii="Times New Roman" w:eastAsia="Times New Roman" w:hAnsi="Times New Roman" w:cs="Times New Roman"/>
          <w:sz w:val="24"/>
          <w:szCs w:val="24"/>
        </w:rPr>
        <w:t>3-2024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</w:t>
      </w:r>
      <w:r w:rsidR="001B2566">
        <w:rPr>
          <w:rFonts w:ascii="Times New Roman" w:eastAsia="Times New Roman" w:hAnsi="Times New Roman" w:cs="Times New Roman"/>
          <w:sz w:val="24"/>
          <w:szCs w:val="24"/>
          <w:lang w:val="tt-RU"/>
        </w:rPr>
        <w:t>16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5.1. Блок: Нормативно-правовое обеспечение деятельности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="001B2566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5.2. Блок: Информационно-аналитическая деятельность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B06D06">
        <w:rPr>
          <w:rFonts w:ascii="Times New Roman" w:eastAsia="Times New Roman" w:hAnsi="Times New Roman" w:cs="Times New Roman"/>
          <w:sz w:val="24"/>
          <w:szCs w:val="24"/>
        </w:rPr>
        <w:t>16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5.3. Блок: Взаимодействие ДОУ с общественными организациями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B06D06">
        <w:rPr>
          <w:rFonts w:ascii="Times New Roman" w:eastAsia="Times New Roman" w:hAnsi="Times New Roman" w:cs="Times New Roman"/>
          <w:sz w:val="24"/>
          <w:szCs w:val="24"/>
        </w:rPr>
        <w:t>17</w:t>
      </w:r>
    </w:p>
    <w:p w:rsidR="007E38FA" w:rsidRPr="007E38FA" w:rsidRDefault="007E38FA" w:rsidP="007E38FA">
      <w:pPr>
        <w:widowControl w:val="0"/>
        <w:tabs>
          <w:tab w:val="left" w:pos="5806"/>
        </w:tabs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5.4. Блок: Повышение квалификации педагогов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B06D06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5.5. Блок: Аттестация педагогов дошкольного </w:t>
      </w:r>
      <w:r w:rsidR="001B2566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1B2566">
        <w:rPr>
          <w:rFonts w:ascii="Times New Roman" w:eastAsia="Times New Roman" w:hAnsi="Times New Roman" w:cs="Times New Roman"/>
          <w:sz w:val="24"/>
          <w:szCs w:val="24"/>
        </w:rPr>
        <w:tab/>
      </w:r>
      <w:r w:rsidR="001B2566">
        <w:rPr>
          <w:rFonts w:ascii="Times New Roman" w:eastAsia="Times New Roman" w:hAnsi="Times New Roman" w:cs="Times New Roman"/>
          <w:sz w:val="24"/>
          <w:szCs w:val="24"/>
        </w:rPr>
        <w:tab/>
        <w:t>19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5.6. Блок: Методическая работа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1B2566">
        <w:rPr>
          <w:rFonts w:ascii="Times New Roman" w:eastAsia="Times New Roman" w:hAnsi="Times New Roman" w:cs="Times New Roman"/>
          <w:sz w:val="24"/>
          <w:szCs w:val="24"/>
        </w:rPr>
        <w:t>20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5.6.1. Организационно-педагогическая деятельность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1B2566">
        <w:rPr>
          <w:rFonts w:ascii="Times New Roman" w:eastAsia="Times New Roman" w:hAnsi="Times New Roman" w:cs="Times New Roman"/>
          <w:bCs/>
          <w:sz w:val="24"/>
          <w:szCs w:val="24"/>
        </w:rPr>
        <w:t>20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1. Педагогический совет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1B2566">
        <w:rPr>
          <w:rFonts w:ascii="Times New Roman" w:eastAsia="Times New Roman" w:hAnsi="Times New Roman" w:cs="Times New Roman"/>
          <w:sz w:val="24"/>
          <w:szCs w:val="24"/>
        </w:rPr>
        <w:t>20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2. Консультации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</w:t>
      </w:r>
      <w:r w:rsidR="001B2566">
        <w:rPr>
          <w:rFonts w:ascii="Times New Roman" w:eastAsia="Times New Roman" w:hAnsi="Times New Roman" w:cs="Times New Roman"/>
          <w:sz w:val="24"/>
          <w:szCs w:val="24"/>
        </w:rPr>
        <w:t xml:space="preserve"> 23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3. Семинары и семинары-практикумы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</w:t>
      </w:r>
      <w:r w:rsidR="00B06D06">
        <w:rPr>
          <w:rFonts w:ascii="Times New Roman" w:eastAsia="Times New Roman" w:hAnsi="Times New Roman" w:cs="Times New Roman"/>
          <w:sz w:val="24"/>
          <w:szCs w:val="24"/>
        </w:rPr>
        <w:t>23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4. Обновление и пополнение материалов методического кабинета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</w:t>
      </w:r>
      <w:r w:rsidR="00B06D06">
        <w:rPr>
          <w:rFonts w:ascii="Times New Roman" w:eastAsia="Times New Roman" w:hAnsi="Times New Roman" w:cs="Times New Roman"/>
          <w:sz w:val="24"/>
          <w:szCs w:val="24"/>
        </w:rPr>
        <w:t>23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 Совещания при заведующем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B06D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2566">
        <w:rPr>
          <w:rFonts w:ascii="Times New Roman" w:eastAsia="Times New Roman" w:hAnsi="Times New Roman" w:cs="Times New Roman"/>
          <w:sz w:val="24"/>
          <w:szCs w:val="24"/>
        </w:rPr>
        <w:t>24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6. Конкурсы, смотры, выставки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="00B06D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2566">
        <w:rPr>
          <w:rFonts w:ascii="Times New Roman" w:eastAsia="Times New Roman" w:hAnsi="Times New Roman" w:cs="Times New Roman"/>
          <w:sz w:val="24"/>
          <w:szCs w:val="24"/>
        </w:rPr>
        <w:t>25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5.7.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Блок: Изучение и контроль деятельности ДОУ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="00B06D06">
        <w:rPr>
          <w:rFonts w:ascii="Times New Roman" w:eastAsia="Times New Roman" w:hAnsi="Times New Roman" w:cs="Times New Roman"/>
          <w:sz w:val="24"/>
          <w:szCs w:val="24"/>
        </w:rPr>
        <w:t>25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5.8.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Взаимодействие с семьями воспитанников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B2566">
        <w:rPr>
          <w:rFonts w:ascii="Times New Roman" w:eastAsia="Times New Roman" w:hAnsi="Times New Roman" w:cs="Times New Roman"/>
          <w:bCs/>
          <w:sz w:val="24"/>
          <w:szCs w:val="24"/>
        </w:rPr>
        <w:t>27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5.9.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Преемственность в работе детского сада и школы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B2566">
        <w:rPr>
          <w:rFonts w:ascii="Times New Roman" w:eastAsia="Times New Roman" w:hAnsi="Times New Roman" w:cs="Times New Roman"/>
          <w:bCs/>
          <w:sz w:val="24"/>
          <w:szCs w:val="24"/>
        </w:rPr>
        <w:t>29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100C8" w:rsidRDefault="007E38FA" w:rsidP="001100C8">
      <w:pPr>
        <w:widowControl w:val="0"/>
        <w:shd w:val="clear" w:color="auto" w:fill="FFFFFF"/>
        <w:tabs>
          <w:tab w:val="left" w:pos="921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6. 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Выполнение закона РТ «О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 языках Республики </w:t>
      </w:r>
      <w:r w:rsidR="00B06D06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Татарстан</w:t>
      </w:r>
      <w:r w:rsidR="001100C8">
        <w:rPr>
          <w:rFonts w:ascii="Times New Roman" w:eastAsia="Times New Roman" w:hAnsi="Times New Roman" w:cs="Times New Roman"/>
          <w:bCs/>
          <w:sz w:val="24"/>
          <w:szCs w:val="24"/>
        </w:rPr>
        <w:t xml:space="preserve"> и  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 xml:space="preserve">других языках в Республике Татарстан» </w:t>
      </w:r>
      <w:r w:rsidR="00F93C84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</w:t>
      </w:r>
      <w:r w:rsidR="001B2566">
        <w:rPr>
          <w:rFonts w:ascii="Times New Roman" w:eastAsia="Times New Roman" w:hAnsi="Times New Roman" w:cs="Times New Roman"/>
          <w:bCs/>
          <w:sz w:val="24"/>
          <w:szCs w:val="24"/>
        </w:rPr>
        <w:t>30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7. 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Блок: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Административно-хозяйственная работа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="00B06D06">
        <w:rPr>
          <w:rFonts w:ascii="Times New Roman" w:eastAsia="Times New Roman" w:hAnsi="Times New Roman" w:cs="Times New Roman"/>
          <w:iCs/>
          <w:sz w:val="24"/>
          <w:szCs w:val="24"/>
        </w:rPr>
        <w:t>32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</w:p>
    <w:p w:rsidR="007E38FA" w:rsidRPr="007E38FA" w:rsidRDefault="007E38FA" w:rsidP="007E38FA">
      <w:pPr>
        <w:suppressAutoHyphens/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38FA" w:rsidRDefault="007E38FA" w:rsidP="007E38FA">
      <w:pPr>
        <w:suppressAutoHyphens/>
        <w:spacing w:line="240" w:lineRule="auto"/>
        <w:ind w:right="283"/>
        <w:rPr>
          <w:rFonts w:ascii="Calibri" w:eastAsia="Calibri" w:hAnsi="Calibri" w:cs="Calibri"/>
          <w:lang w:eastAsia="ar-SA"/>
        </w:rPr>
      </w:pP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eastAsia="ar-SA"/>
        </w:rPr>
      </w:pPr>
      <w:r w:rsidRPr="007E38FA">
        <w:rPr>
          <w:rFonts w:ascii="Times New Roman" w:eastAsia="Calibri" w:hAnsi="Times New Roman" w:cs="Times New Roman"/>
          <w:b/>
          <w:iCs/>
          <w:sz w:val="28"/>
          <w:szCs w:val="28"/>
          <w:lang w:eastAsia="ar-SA"/>
        </w:rPr>
        <w:lastRenderedPageBreak/>
        <w:t>1.Общие сведения о ДОУ</w:t>
      </w: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Наименование учреждения: </w:t>
      </w:r>
      <w:r w:rsidRPr="007E38FA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 – детский сад «Акчэчэк» Тукаевского муниципального района</w:t>
      </w:r>
      <w:r w:rsidR="00094995">
        <w:rPr>
          <w:rFonts w:ascii="Times New Roman" w:eastAsia="Calibri" w:hAnsi="Times New Roman" w:cs="Times New Roman"/>
          <w:sz w:val="24"/>
          <w:szCs w:val="24"/>
        </w:rPr>
        <w:t xml:space="preserve"> РТ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Дата открытия: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1980 год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Тип: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Дошкольное образовательное учреждение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Вид: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Детский сад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Категория детского сада:</w:t>
      </w:r>
      <w:r w:rsidR="00094995">
        <w:rPr>
          <w:rFonts w:ascii="Times New Roman" w:eastAsia="Calibri" w:hAnsi="Times New Roman" w:cs="Times New Roman"/>
          <w:sz w:val="24"/>
          <w:szCs w:val="24"/>
        </w:rPr>
        <w:t xml:space="preserve"> 4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Учредитель: </w:t>
      </w:r>
      <w:r w:rsidRPr="007E38FA">
        <w:rPr>
          <w:rFonts w:ascii="Times New Roman" w:eastAsia="Calibri" w:hAnsi="Times New Roman" w:cs="Times New Roman"/>
          <w:bCs/>
          <w:sz w:val="24"/>
          <w:szCs w:val="24"/>
        </w:rPr>
        <w:t>Исполнительный  комитет Тукаевского муниципального района Республики Татарстан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Юридический и фактический адрес: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423874, Республика Татарстан, Тукаевский район, с.Тлянче-Тамак,</w:t>
      </w:r>
      <w:r w:rsidR="000949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>ул. Детсадовская, д.8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Телефон/факс: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8(8552) 79-70-48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Адрес электронной почты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  <w:lang w:val="en-US"/>
        </w:rPr>
        <w:t>Akchechek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>.Sad@tatar.ru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Режим работы: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пятидневная рабочая неделя с 7.00 до 17.30 часов (10,5 часов в день). Выходные: суббота, воскресенье.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Кадровое обеспечение образовательного процесса</w:t>
      </w: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96"/>
        <w:gridCol w:w="4928"/>
      </w:tblGrid>
      <w:tr w:rsidR="007E38FA" w:rsidRPr="007E38FA" w:rsidTr="00E53DAD">
        <w:trPr>
          <w:jc w:val="center"/>
        </w:trPr>
        <w:tc>
          <w:tcPr>
            <w:tcW w:w="3596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4928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Камалова Альбина Наиловна</w:t>
            </w:r>
          </w:p>
        </w:tc>
      </w:tr>
      <w:tr w:rsidR="00F3795B" w:rsidRPr="007E38FA" w:rsidTr="00E53DAD">
        <w:trPr>
          <w:jc w:val="center"/>
        </w:trPr>
        <w:tc>
          <w:tcPr>
            <w:tcW w:w="3596" w:type="dxa"/>
            <w:vMerge w:val="restart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4928" w:type="dxa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Валиева Гульшат Асхатовна</w:t>
            </w:r>
          </w:p>
        </w:tc>
      </w:tr>
      <w:tr w:rsidR="00F3795B" w:rsidRPr="007E38FA" w:rsidTr="00E53DAD">
        <w:trPr>
          <w:jc w:val="center"/>
        </w:trPr>
        <w:tc>
          <w:tcPr>
            <w:tcW w:w="3596" w:type="dxa"/>
            <w:vMerge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28" w:type="dxa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3795B">
              <w:rPr>
                <w:rFonts w:ascii="Times New Roman" w:eastAsia="Calibri" w:hAnsi="Times New Roman" w:cs="Times New Roman"/>
                <w:sz w:val="24"/>
                <w:szCs w:val="24"/>
              </w:rPr>
              <w:t>Джамилова</w:t>
            </w:r>
            <w:proofErr w:type="spellEnd"/>
            <w:r w:rsidRPr="00F37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F3795B">
              <w:rPr>
                <w:rFonts w:ascii="Times New Roman" w:eastAsia="Calibri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F3795B" w:rsidRPr="007E38FA" w:rsidTr="00E53DAD">
        <w:trPr>
          <w:jc w:val="center"/>
        </w:trPr>
        <w:tc>
          <w:tcPr>
            <w:tcW w:w="3596" w:type="dxa"/>
            <w:vMerge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28" w:type="dxa"/>
          </w:tcPr>
          <w:p w:rsidR="00F3795B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795B">
              <w:rPr>
                <w:rFonts w:ascii="Times New Roman" w:eastAsia="Calibri" w:hAnsi="Times New Roman" w:cs="Times New Roman"/>
                <w:sz w:val="24"/>
                <w:szCs w:val="24"/>
              </w:rPr>
              <w:t>Зарифуллина Резеда Ильшатовна</w:t>
            </w:r>
          </w:p>
        </w:tc>
      </w:tr>
      <w:tr w:rsidR="00F3795B" w:rsidRPr="007E38FA" w:rsidTr="00E53DAD">
        <w:trPr>
          <w:jc w:val="center"/>
        </w:trPr>
        <w:tc>
          <w:tcPr>
            <w:tcW w:w="3596" w:type="dxa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928" w:type="dxa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Джамилова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F3795B" w:rsidRPr="007E38FA" w:rsidTr="00E53DAD">
        <w:trPr>
          <w:jc w:val="center"/>
        </w:trPr>
        <w:tc>
          <w:tcPr>
            <w:tcW w:w="3596" w:type="dxa"/>
          </w:tcPr>
          <w:p w:rsidR="00F3795B" w:rsidRPr="007E38FA" w:rsidRDefault="00094995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4928" w:type="dxa"/>
          </w:tcPr>
          <w:p w:rsidR="00F3795B" w:rsidRPr="007E38FA" w:rsidRDefault="00F3795B" w:rsidP="00F379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Сабирова Фарида Файзерахмановна</w:t>
            </w:r>
          </w:p>
        </w:tc>
      </w:tr>
    </w:tbl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572604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604">
        <w:rPr>
          <w:rFonts w:ascii="Times New Roman" w:eastAsia="Calibri" w:hAnsi="Times New Roman" w:cs="Times New Roman"/>
          <w:b/>
          <w:sz w:val="24"/>
          <w:szCs w:val="24"/>
        </w:rPr>
        <w:t>Количество детей:</w:t>
      </w:r>
      <w:r w:rsidR="00462E62">
        <w:rPr>
          <w:rFonts w:ascii="Times New Roman" w:eastAsia="Calibri" w:hAnsi="Times New Roman" w:cs="Times New Roman"/>
          <w:sz w:val="24"/>
          <w:szCs w:val="24"/>
        </w:rPr>
        <w:t xml:space="preserve"> 46</w:t>
      </w:r>
    </w:p>
    <w:p w:rsidR="007E38FA" w:rsidRPr="00572604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604">
        <w:rPr>
          <w:rFonts w:ascii="Times New Roman" w:eastAsia="Calibri" w:hAnsi="Times New Roman" w:cs="Times New Roman"/>
          <w:b/>
          <w:sz w:val="24"/>
          <w:szCs w:val="24"/>
        </w:rPr>
        <w:t>Количество групп:</w:t>
      </w:r>
      <w:r w:rsidRPr="00572604">
        <w:rPr>
          <w:rFonts w:ascii="Times New Roman" w:eastAsia="Calibri" w:hAnsi="Times New Roman" w:cs="Times New Roman"/>
          <w:sz w:val="24"/>
          <w:szCs w:val="24"/>
        </w:rPr>
        <w:t xml:space="preserve"> 3</w:t>
      </w:r>
    </w:p>
    <w:p w:rsidR="007E38FA" w:rsidRPr="008F37A8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604">
        <w:rPr>
          <w:rFonts w:ascii="Times New Roman" w:eastAsia="Calibri" w:hAnsi="Times New Roman" w:cs="Times New Roman"/>
          <w:b/>
          <w:sz w:val="24"/>
          <w:szCs w:val="24"/>
        </w:rPr>
        <w:t>Младшая группа</w:t>
      </w:r>
      <w:r w:rsidRPr="008F37A8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0A7E59" w:rsidRPr="008F37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94995">
        <w:rPr>
          <w:rFonts w:ascii="Times New Roman" w:eastAsia="Calibri" w:hAnsi="Times New Roman" w:cs="Times New Roman"/>
          <w:sz w:val="24"/>
          <w:szCs w:val="24"/>
        </w:rPr>
        <w:t>13</w:t>
      </w:r>
      <w:r w:rsidRPr="008F37A8">
        <w:rPr>
          <w:rFonts w:ascii="Times New Roman" w:eastAsia="Calibri" w:hAnsi="Times New Roman" w:cs="Times New Roman"/>
          <w:sz w:val="24"/>
          <w:szCs w:val="24"/>
        </w:rPr>
        <w:t xml:space="preserve"> детей </w:t>
      </w:r>
    </w:p>
    <w:p w:rsidR="007E38FA" w:rsidRPr="008F37A8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37A8">
        <w:rPr>
          <w:rFonts w:ascii="Times New Roman" w:eastAsia="Calibri" w:hAnsi="Times New Roman" w:cs="Times New Roman"/>
          <w:b/>
          <w:sz w:val="24"/>
          <w:szCs w:val="24"/>
        </w:rPr>
        <w:t>Средняя группа:</w:t>
      </w:r>
      <w:r w:rsidR="00094995">
        <w:rPr>
          <w:rFonts w:ascii="Times New Roman" w:eastAsia="Calibri" w:hAnsi="Times New Roman" w:cs="Times New Roman"/>
          <w:sz w:val="24"/>
          <w:szCs w:val="24"/>
        </w:rPr>
        <w:t xml:space="preserve"> 16 детей</w:t>
      </w:r>
    </w:p>
    <w:p w:rsidR="007E38FA" w:rsidRPr="008F37A8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37A8">
        <w:rPr>
          <w:rFonts w:ascii="Times New Roman" w:eastAsia="Calibri" w:hAnsi="Times New Roman" w:cs="Times New Roman"/>
          <w:b/>
          <w:sz w:val="24"/>
          <w:szCs w:val="24"/>
        </w:rPr>
        <w:t>Старшая - подготовительная группа:</w:t>
      </w:r>
      <w:r w:rsidR="00F7370A" w:rsidRPr="008F37A8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8F37A8" w:rsidRPr="008F37A8">
        <w:rPr>
          <w:rFonts w:ascii="Times New Roman" w:eastAsia="Calibri" w:hAnsi="Times New Roman" w:cs="Times New Roman"/>
          <w:sz w:val="24"/>
          <w:szCs w:val="24"/>
        </w:rPr>
        <w:t>7</w:t>
      </w:r>
      <w:r w:rsidR="00094995">
        <w:rPr>
          <w:rFonts w:ascii="Times New Roman" w:eastAsia="Calibri" w:hAnsi="Times New Roman" w:cs="Times New Roman"/>
          <w:sz w:val="24"/>
          <w:szCs w:val="24"/>
        </w:rPr>
        <w:t xml:space="preserve"> детей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2F4EF4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В ДОУ функционируют:</w:t>
      </w:r>
    </w:p>
    <w:p w:rsidR="007E38FA" w:rsidRPr="007E38FA" w:rsidRDefault="007E38FA" w:rsidP="002F4EF4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музыкально-физкультурный зал</w:t>
      </w:r>
    </w:p>
    <w:p w:rsidR="007E38FA" w:rsidRPr="007E38FA" w:rsidRDefault="007E38FA" w:rsidP="007E38FA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методический кабинет</w:t>
      </w:r>
    </w:p>
    <w:p w:rsidR="007E38FA" w:rsidRPr="00843CBE" w:rsidRDefault="007E38FA" w:rsidP="007E38FA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  <w:u w:val="single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медицинский кабинет</w:t>
      </w:r>
    </w:p>
    <w:p w:rsidR="00843CBE" w:rsidRPr="008F37A8" w:rsidRDefault="00843CBE" w:rsidP="007E38FA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  <w:u w:val="single"/>
        </w:rPr>
      </w:pPr>
      <w:r w:rsidRPr="008F37A8">
        <w:rPr>
          <w:rFonts w:ascii="Times New Roman" w:eastAsia="Calibri" w:hAnsi="Times New Roman" w:cs="Times New Roman"/>
          <w:sz w:val="24"/>
          <w:szCs w:val="24"/>
        </w:rPr>
        <w:t xml:space="preserve">кабинет </w:t>
      </w:r>
      <w:r w:rsidR="00462E62">
        <w:rPr>
          <w:rFonts w:ascii="Times New Roman" w:eastAsia="Calibri" w:hAnsi="Times New Roman" w:cs="Times New Roman"/>
          <w:sz w:val="24"/>
          <w:szCs w:val="24"/>
        </w:rPr>
        <w:t>родного</w:t>
      </w:r>
      <w:r w:rsidRPr="008F37A8">
        <w:rPr>
          <w:rFonts w:ascii="Times New Roman" w:eastAsia="Calibri" w:hAnsi="Times New Roman" w:cs="Times New Roman"/>
          <w:sz w:val="24"/>
          <w:szCs w:val="24"/>
        </w:rPr>
        <w:t xml:space="preserve"> языка</w:t>
      </w:r>
    </w:p>
    <w:p w:rsidR="007E38FA" w:rsidRPr="007E38FA" w:rsidRDefault="007E38FA" w:rsidP="007E38F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Используемые программы:</w:t>
      </w:r>
    </w:p>
    <w:p w:rsidR="007E38FA" w:rsidRPr="0053743C" w:rsidRDefault="007E38FA" w:rsidP="0053743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«От рождения до школы»</w:t>
      </w:r>
      <w:r w:rsidR="0053743C">
        <w:rPr>
          <w:rFonts w:ascii="Times New Roman" w:eastAsia="Calibri" w:hAnsi="Times New Roman" w:cs="Times New Roman"/>
          <w:sz w:val="24"/>
          <w:szCs w:val="24"/>
        </w:rPr>
        <w:t>.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743C">
        <w:rPr>
          <w:rFonts w:ascii="Times New Roman" w:eastAsia="Calibri" w:hAnsi="Times New Roman" w:cs="Times New Roman"/>
          <w:sz w:val="24"/>
          <w:szCs w:val="24"/>
        </w:rPr>
        <w:t>Примерная</w:t>
      </w:r>
      <w:r w:rsidR="0053743C"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743C">
        <w:rPr>
          <w:rFonts w:ascii="Times New Roman" w:eastAsia="Calibri" w:hAnsi="Times New Roman" w:cs="Times New Roman"/>
          <w:sz w:val="24"/>
          <w:szCs w:val="24"/>
        </w:rPr>
        <w:t xml:space="preserve">основная </w:t>
      </w:r>
      <w:r w:rsidR="0053743C" w:rsidRPr="007E38FA">
        <w:rPr>
          <w:rFonts w:ascii="Times New Roman" w:eastAsia="Calibri" w:hAnsi="Times New Roman" w:cs="Times New Roman"/>
          <w:sz w:val="24"/>
          <w:szCs w:val="24"/>
        </w:rPr>
        <w:t>общеобразовательная программа дошкольного образования. /</w:t>
      </w:r>
      <w:r w:rsidR="005374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743C" w:rsidRPr="007E38FA">
        <w:rPr>
          <w:rFonts w:ascii="Times New Roman" w:eastAsia="Calibri" w:hAnsi="Times New Roman" w:cs="Times New Roman"/>
          <w:sz w:val="24"/>
          <w:szCs w:val="24"/>
        </w:rPr>
        <w:t>П</w:t>
      </w:r>
      <w:r w:rsidR="0053743C">
        <w:rPr>
          <w:rFonts w:ascii="Times New Roman" w:eastAsia="Calibri" w:hAnsi="Times New Roman" w:cs="Times New Roman"/>
          <w:sz w:val="24"/>
          <w:szCs w:val="24"/>
        </w:rPr>
        <w:t>о</w:t>
      </w:r>
      <w:r w:rsidRPr="007E38FA">
        <w:rPr>
          <w:rFonts w:ascii="Times New Roman" w:eastAsia="Calibri" w:hAnsi="Times New Roman" w:cs="Times New Roman"/>
          <w:sz w:val="24"/>
          <w:szCs w:val="24"/>
        </w:rPr>
        <w:t>д</w:t>
      </w:r>
      <w:r w:rsidR="005374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>ред</w:t>
      </w:r>
      <w:r w:rsidR="0053743C">
        <w:rPr>
          <w:rFonts w:ascii="Times New Roman" w:eastAsia="Calibri" w:hAnsi="Times New Roman" w:cs="Times New Roman"/>
          <w:sz w:val="24"/>
          <w:szCs w:val="24"/>
        </w:rPr>
        <w:t>а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кцией Н.Е.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Т.С.Комаровой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53743C">
        <w:rPr>
          <w:rFonts w:ascii="Times New Roman" w:eastAsia="Calibri" w:hAnsi="Times New Roman" w:cs="Times New Roman"/>
          <w:sz w:val="24"/>
          <w:szCs w:val="24"/>
        </w:rPr>
        <w:t>М</w:t>
      </w:r>
      <w:r w:rsidRPr="007E38FA">
        <w:rPr>
          <w:rFonts w:ascii="Times New Roman" w:eastAsia="Calibri" w:hAnsi="Times New Roman" w:cs="Times New Roman"/>
          <w:sz w:val="24"/>
          <w:szCs w:val="24"/>
        </w:rPr>
        <w:t>.А.Васильевой</w:t>
      </w:r>
      <w:proofErr w:type="spellEnd"/>
      <w:r w:rsidR="0053743C">
        <w:rPr>
          <w:rFonts w:ascii="Times New Roman" w:eastAsia="Calibri" w:hAnsi="Times New Roman" w:cs="Times New Roman"/>
          <w:sz w:val="24"/>
          <w:szCs w:val="24"/>
        </w:rPr>
        <w:t xml:space="preserve">.- 3-е издание, </w:t>
      </w:r>
      <w:proofErr w:type="spellStart"/>
      <w:r w:rsidR="0053743C">
        <w:rPr>
          <w:rFonts w:ascii="Times New Roman" w:eastAsia="Calibri" w:hAnsi="Times New Roman" w:cs="Times New Roman"/>
          <w:sz w:val="24"/>
          <w:szCs w:val="24"/>
        </w:rPr>
        <w:t>испр</w:t>
      </w:r>
      <w:proofErr w:type="spellEnd"/>
      <w:r w:rsidR="0053743C">
        <w:rPr>
          <w:rFonts w:ascii="Times New Roman" w:eastAsia="Calibri" w:hAnsi="Times New Roman" w:cs="Times New Roman"/>
          <w:sz w:val="24"/>
          <w:szCs w:val="24"/>
        </w:rPr>
        <w:t>. и доп.- М.: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Мозаика</w:t>
      </w:r>
      <w:r w:rsidR="005374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- Синтез, </w:t>
      </w:r>
      <w:r w:rsidR="0053743C" w:rsidRPr="0053743C">
        <w:rPr>
          <w:rFonts w:ascii="Times New Roman" w:eastAsia="Calibri" w:hAnsi="Times New Roman" w:cs="Times New Roman"/>
          <w:sz w:val="24"/>
          <w:szCs w:val="24"/>
        </w:rPr>
        <w:t>2015</w:t>
      </w:r>
      <w:r w:rsidRPr="0053743C">
        <w:rPr>
          <w:rFonts w:ascii="Times New Roman" w:eastAsia="Calibri" w:hAnsi="Times New Roman" w:cs="Times New Roman"/>
          <w:sz w:val="24"/>
          <w:szCs w:val="24"/>
        </w:rPr>
        <w:t>.;</w:t>
      </w:r>
    </w:p>
    <w:p w:rsidR="00572604" w:rsidRPr="00572604" w:rsidRDefault="00572604" w:rsidP="00572604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Учебно методические комплекты: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сөйләшәбез. Балалар бакчасында татар телендә тәрбия һәм белем бирү (беренче кече яшьтәгеләр төркеме): тәрбиячеләр өчен методик кулланма / Ф.З. Хәзрәтова, З.Г. Шәрәфетдинова, И.Җ. Хәбибуллина, - Казан: Татар.кит. нәшр., 2012;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сөйләшәбез. Методик кулланма (3-4)./ Ф.В.Хәзрәтова, З.Г.Шәрәфетдинова, И.Җ.Хәбибуллина, - Казан: Фолиант, 2013.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Туган телдә сөйләшәбез: методик  әсбап (4-5)./Ф.В.Хәзрәтова, З.Г.Шәрәфетдинова, И.Җ.Хәбибуллина, - Казан: Инновацион технологияләр үзәге, 2013.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сөйләшәбез: 5-7 яшьлек балаларны туган телдә сөйләшергә өйрәтү буенча методик ярдәмлек/ Төз.: З.М.Зарипова, Л.Н.Вәҗиева, Р.С. Зөфәровә</w:t>
      </w:r>
      <w:r w:rsidR="000B48D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һ.б. – Казан: Фолиант, 2012.;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Изучаем русский язык: мето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дическое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пособие по обучению русскому языку детей дошкольного возраста. Казань: Татарское республиканское издательство «Х</w:t>
      </w: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7E38FA">
        <w:rPr>
          <w:rFonts w:ascii="Times New Roman" w:eastAsia="Calibri" w:hAnsi="Times New Roman" w:cs="Times New Roman"/>
          <w:sz w:val="24"/>
          <w:szCs w:val="24"/>
        </w:rPr>
        <w:t>тер», 2011.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«Обучение детей дошкольного возраста правилам безопасного поведения на дорогах» Р.Ш.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Ахмадиева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Е.Е. Воронина, Р.Н.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Минниханов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Физическая культура в детском саду, </w:t>
      </w:r>
      <w:proofErr w:type="spellStart"/>
      <w:r w:rsidRPr="007E38FA">
        <w:rPr>
          <w:rFonts w:ascii="Times New Roman" w:eastAsia="Calibri" w:hAnsi="Times New Roman" w:cs="Times New Roman"/>
          <w:sz w:val="24"/>
          <w:szCs w:val="24"/>
        </w:rPr>
        <w:t>Л.И.Пензулаева</w:t>
      </w:r>
      <w:proofErr w:type="spellEnd"/>
      <w:r w:rsidRPr="007E38FA">
        <w:rPr>
          <w:rFonts w:ascii="Times New Roman" w:eastAsia="Calibri" w:hAnsi="Times New Roman" w:cs="Times New Roman"/>
          <w:sz w:val="24"/>
          <w:szCs w:val="24"/>
        </w:rPr>
        <w:t>,</w:t>
      </w:r>
      <w:r w:rsidRPr="007E38F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Москва: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Мозаика – Синтез, 2012;</w:t>
      </w:r>
    </w:p>
    <w:p w:rsidR="007E38FA" w:rsidRPr="007E38FA" w:rsidRDefault="007E38FA" w:rsidP="007E38FA">
      <w:pPr>
        <w:numPr>
          <w:ilvl w:val="0"/>
          <w:numId w:val="12"/>
        </w:numPr>
        <w:spacing w:after="0" w:line="240" w:lineRule="auto"/>
        <w:ind w:left="709" w:right="-115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/>
        </w:rPr>
        <w:t>Безопасност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ь: знакомим дошкольников с источниками опасности». 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/>
        </w:rPr>
        <w:t>Г.Я.Павлова и др.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</w:rPr>
        <w:t>Москва.ТЦ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Сфера, 2013. </w:t>
      </w:r>
    </w:p>
    <w:p w:rsidR="007E38FA" w:rsidRPr="007E38FA" w:rsidRDefault="007E38FA" w:rsidP="007E38F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E38FA" w:rsidRPr="007E38FA" w:rsidRDefault="007E38FA" w:rsidP="007E38F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ведется в соответствии с лицензией выданной Министерством образования и науки Республики Татарстан, серия 16 Л 01 № 0005349 от 12 декабря 2016г, регистрационный № 9254</w:t>
      </w:r>
      <w:r w:rsidR="000B48D7">
        <w:rPr>
          <w:rFonts w:ascii="Times New Roman" w:eastAsia="Calibri" w:hAnsi="Times New Roman" w:cs="Times New Roman"/>
          <w:sz w:val="24"/>
          <w:szCs w:val="24"/>
        </w:rPr>
        <w:t>.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Срок действия лицензии бессрочно.</w:t>
      </w:r>
    </w:p>
    <w:p w:rsidR="007E38FA" w:rsidRPr="007E38FA" w:rsidRDefault="007E38FA" w:rsidP="007E38FA">
      <w:pPr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МБДОУ имеет музыкальный зал, кабинеты: заведующего, методический,  медицинский и ряд служебных помещений.</w:t>
      </w:r>
    </w:p>
    <w:p w:rsidR="007E38FA" w:rsidRPr="007E38FA" w:rsidRDefault="007E38FA" w:rsidP="007E38FA">
      <w:pPr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В учреждении работают: одна группа для детей </w:t>
      </w:r>
      <w:r w:rsidR="000A7E5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раннего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возраста (с 1,5 до 3 лет), 2 группы для детей дошкольного возраста (с 3 до 7 лет). </w:t>
      </w:r>
    </w:p>
    <w:p w:rsidR="007E38FA" w:rsidRPr="007E38FA" w:rsidRDefault="007E38FA" w:rsidP="007E38FA">
      <w:pPr>
        <w:ind w:left="-709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7E38FA" w:rsidRPr="007E38FA" w:rsidRDefault="007E38FA" w:rsidP="006F1A9D">
      <w:pPr>
        <w:ind w:left="-709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</w:t>
      </w:r>
      <w:r w:rsidR="006F1A9D">
        <w:rPr>
          <w:rFonts w:ascii="Times New Roman" w:eastAsia="Calibri" w:hAnsi="Times New Roman" w:cs="Times New Roman"/>
          <w:b/>
          <w:sz w:val="24"/>
          <w:szCs w:val="24"/>
        </w:rPr>
        <w:t>ведения о педагогических кадрах</w:t>
      </w:r>
    </w:p>
    <w:tbl>
      <w:tblPr>
        <w:tblW w:w="978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701"/>
        <w:gridCol w:w="1134"/>
        <w:gridCol w:w="851"/>
        <w:gridCol w:w="709"/>
        <w:gridCol w:w="708"/>
        <w:gridCol w:w="2552"/>
      </w:tblGrid>
      <w:tr w:rsidR="007E38FA" w:rsidRPr="007E38FA" w:rsidTr="00C801FB">
        <w:trPr>
          <w:cantSplit/>
          <w:trHeight w:val="1889"/>
        </w:trPr>
        <w:tc>
          <w:tcPr>
            <w:tcW w:w="426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Ф.И.О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extDirection w:val="btLr"/>
            <w:vAlign w:val="center"/>
          </w:tcPr>
          <w:p w:rsidR="007E38FA" w:rsidRPr="007E38FA" w:rsidRDefault="007E38FA" w:rsidP="00C801F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  <w:p w:rsidR="007E38FA" w:rsidRPr="007E38FA" w:rsidRDefault="007E38FA" w:rsidP="00C801FB">
            <w:pPr>
              <w:spacing w:after="0" w:line="240" w:lineRule="auto"/>
              <w:ind w:right="113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  <w:vAlign w:val="center"/>
          </w:tcPr>
          <w:p w:rsidR="007E38FA" w:rsidRPr="007E38FA" w:rsidRDefault="007E38FA" w:rsidP="00C801F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</w:p>
          <w:p w:rsidR="007E38FA" w:rsidRPr="007E38FA" w:rsidRDefault="007E38FA" w:rsidP="00C801FB">
            <w:pPr>
              <w:spacing w:after="0" w:line="240" w:lineRule="auto"/>
              <w:ind w:right="113"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7E38FA" w:rsidRPr="007E38FA" w:rsidRDefault="007E38FA" w:rsidP="007E38F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709" w:type="dxa"/>
            <w:textDirection w:val="btLr"/>
            <w:vAlign w:val="center"/>
          </w:tcPr>
          <w:p w:rsidR="007E38FA" w:rsidRPr="007E38FA" w:rsidRDefault="007E38FA" w:rsidP="007E38F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708" w:type="dxa"/>
            <w:textDirection w:val="btLr"/>
            <w:vAlign w:val="center"/>
          </w:tcPr>
          <w:p w:rsidR="007E38FA" w:rsidRPr="007E38FA" w:rsidRDefault="007E38FA" w:rsidP="007E38F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Стаж в данной должности</w:t>
            </w:r>
          </w:p>
        </w:tc>
        <w:tc>
          <w:tcPr>
            <w:tcW w:w="2552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углубленной 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426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Камалова Альбина Наиловна</w:t>
            </w:r>
          </w:p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E38FA" w:rsidRPr="00464216" w:rsidRDefault="00464216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/к</w:t>
            </w:r>
          </w:p>
        </w:tc>
        <w:tc>
          <w:tcPr>
            <w:tcW w:w="709" w:type="dxa"/>
          </w:tcPr>
          <w:p w:rsidR="007E38FA" w:rsidRPr="00A939C9" w:rsidRDefault="00094995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7E38FA" w:rsidRPr="00A939C9" w:rsidRDefault="00094995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Эффективность работы руководителя по организации воспитательно-образовательной и оздоровительной работы в ДОУ</w:t>
            </w:r>
          </w:p>
        </w:tc>
      </w:tr>
      <w:tr w:rsidR="00F3795B" w:rsidRPr="007E38FA" w:rsidTr="00E53DAD">
        <w:tc>
          <w:tcPr>
            <w:tcW w:w="426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Валиева </w:t>
            </w:r>
          </w:p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Гульшат</w:t>
            </w:r>
          </w:p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Асхатовна</w:t>
            </w:r>
          </w:p>
        </w:tc>
        <w:tc>
          <w:tcPr>
            <w:tcW w:w="1701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  <w:p w:rsidR="00F3795B" w:rsidRPr="007E38FA" w:rsidRDefault="00F3795B" w:rsidP="00F3795B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3795B" w:rsidRPr="007E38FA" w:rsidRDefault="00F3795B" w:rsidP="00F37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  <w:p w:rsidR="00F3795B" w:rsidRPr="007E38FA" w:rsidRDefault="00F3795B" w:rsidP="00F3795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3795B" w:rsidRPr="007E38FA" w:rsidRDefault="008F0FFD" w:rsidP="00F37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8" w:type="dxa"/>
          </w:tcPr>
          <w:p w:rsidR="00F3795B" w:rsidRPr="007E38FA" w:rsidRDefault="008F0FFD" w:rsidP="00F37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</w:tcPr>
          <w:p w:rsidR="00F3795B" w:rsidRPr="007E38FA" w:rsidRDefault="00F3795B" w:rsidP="00F37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Нравственно-патриотическое воспитание детей дошкольного возраста</w:t>
            </w:r>
          </w:p>
        </w:tc>
      </w:tr>
      <w:tr w:rsidR="007E38FA" w:rsidRPr="007E38FA" w:rsidTr="00E53DAD">
        <w:tc>
          <w:tcPr>
            <w:tcW w:w="426" w:type="dxa"/>
          </w:tcPr>
          <w:p w:rsidR="007E38FA" w:rsidRPr="007E38FA" w:rsidRDefault="00462E62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</w:tcPr>
          <w:p w:rsidR="007E38FA" w:rsidRPr="007E38FA" w:rsidRDefault="00C801FB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Джамилова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70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</w:t>
            </w:r>
          </w:p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51" w:type="dxa"/>
          </w:tcPr>
          <w:p w:rsidR="007E38FA" w:rsidRPr="008F37A8" w:rsidRDefault="008F37A8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</w:tcPr>
          <w:p w:rsidR="007E38FA" w:rsidRPr="007E38FA" w:rsidRDefault="008F0FFD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7E38FA" w:rsidRPr="007E38FA" w:rsidRDefault="008F0FFD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Роль фольклора в развитии детей дошкольного возраста</w:t>
            </w:r>
          </w:p>
        </w:tc>
      </w:tr>
      <w:tr w:rsidR="007E38FA" w:rsidRPr="007E38FA" w:rsidTr="00E53DAD">
        <w:tc>
          <w:tcPr>
            <w:tcW w:w="426" w:type="dxa"/>
          </w:tcPr>
          <w:p w:rsidR="007E38FA" w:rsidRPr="007E38FA" w:rsidRDefault="00462E62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</w:tcPr>
          <w:p w:rsidR="007E38FA" w:rsidRPr="007E38FA" w:rsidRDefault="00E53DAD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Джамилова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70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51" w:type="dxa"/>
          </w:tcPr>
          <w:p w:rsidR="007E38FA" w:rsidRPr="00F3795B" w:rsidRDefault="00F3795B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/к</w:t>
            </w:r>
          </w:p>
        </w:tc>
        <w:tc>
          <w:tcPr>
            <w:tcW w:w="709" w:type="dxa"/>
          </w:tcPr>
          <w:p w:rsidR="007E38FA" w:rsidRPr="007E38FA" w:rsidRDefault="008F0FFD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7E38FA" w:rsidRPr="007E38FA" w:rsidRDefault="008F0FFD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формы </w:t>
            </w:r>
          </w:p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общения  у дошкольников</w:t>
            </w:r>
          </w:p>
        </w:tc>
      </w:tr>
      <w:tr w:rsidR="007E38FA" w:rsidRPr="007E38FA" w:rsidTr="00E53DAD">
        <w:tc>
          <w:tcPr>
            <w:tcW w:w="426" w:type="dxa"/>
          </w:tcPr>
          <w:p w:rsidR="007E38FA" w:rsidRPr="007E38FA" w:rsidRDefault="00462E62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A7E59" w:rsidRPr="007E38FA" w:rsidRDefault="00C801FB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r w:rsidR="000A7E59">
              <w:rPr>
                <w:rFonts w:ascii="Times New Roman" w:eastAsia="Calibri" w:hAnsi="Times New Roman" w:cs="Times New Roman"/>
                <w:sz w:val="24"/>
                <w:szCs w:val="24"/>
              </w:rPr>
              <w:t>рифуллина Резеда Ильшатовна</w:t>
            </w:r>
          </w:p>
        </w:tc>
        <w:tc>
          <w:tcPr>
            <w:tcW w:w="170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134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E38FA" w:rsidRPr="008F37A8" w:rsidRDefault="00094995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высшая</w:t>
            </w:r>
          </w:p>
          <w:p w:rsidR="007E38FA" w:rsidRPr="007E38FA" w:rsidRDefault="007E38FA" w:rsidP="007E38FA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E38FA" w:rsidRPr="0077643C" w:rsidRDefault="008F37A8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</w:tcPr>
          <w:p w:rsidR="007E38FA" w:rsidRPr="007E38FA" w:rsidRDefault="008F0FFD" w:rsidP="007E38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современных технологий по ручному труду как средство развития мелкой моторики для формирования речевых навыков</w:t>
            </w:r>
          </w:p>
        </w:tc>
      </w:tr>
    </w:tbl>
    <w:p w:rsidR="007E38FA" w:rsidRPr="007E38FA" w:rsidRDefault="007E38FA" w:rsidP="007E38FA">
      <w:pPr>
        <w:tabs>
          <w:tab w:val="left" w:pos="4860"/>
        </w:tabs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E38FA" w:rsidRPr="007E38FA" w:rsidRDefault="007E38FA" w:rsidP="007E38FA">
      <w:pPr>
        <w:tabs>
          <w:tab w:val="left" w:pos="4860"/>
        </w:tabs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 w:type="page"/>
      </w: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2.  Анализ рез</w:t>
      </w:r>
      <w:r w:rsidR="00E53DA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</w:t>
      </w:r>
      <w:r w:rsidR="008F37A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льтатов деятельности ДОУ за 2022-2023</w:t>
      </w:r>
      <w:r w:rsidR="00A939C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учебный</w:t>
      </w: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год</w:t>
      </w:r>
    </w:p>
    <w:p w:rsidR="007E38FA" w:rsidRPr="007E38FA" w:rsidRDefault="007E38FA" w:rsidP="007E38FA">
      <w:pPr>
        <w:tabs>
          <w:tab w:val="left" w:pos="4860"/>
        </w:tabs>
        <w:suppressAutoHyphens/>
        <w:spacing w:after="0" w:line="240" w:lineRule="auto"/>
        <w:ind w:left="-709" w:right="425" w:firstLine="709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</w:pPr>
    </w:p>
    <w:p w:rsidR="007E38FA" w:rsidRPr="007E38FA" w:rsidRDefault="00C801FB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Образовательный процесс в 202</w:t>
      </w:r>
      <w:r w:rsidR="008F37A8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-202</w:t>
      </w:r>
      <w:r w:rsidR="008F37A8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3</w:t>
      </w:r>
      <w:r w:rsidR="007E38FA"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учебном году строился в соответствии с нормативно-правовой базой, видом и годовыми задачами МБДОУ, программой Развития ДОУ, Образовательной программой и ФГОС.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Образовательный процесс в МБДОУ осуществлялся на основе сочетания примерной основной общеобразовательной  Программы дошкольного образования «От рождения до школы» под редакцией </w:t>
      </w:r>
      <w:proofErr w:type="spellStart"/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Н.Е.Вераксы</w:t>
      </w:r>
      <w:proofErr w:type="spellEnd"/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и парциальных программ и технологий:  «Юный эколог», С.Н. Николаевой,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УМК «Изучаем русский язык» С.М.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Гаффаровой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Г.З.Гарафиевой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,  методическое пособие «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Авазларны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уйнатып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Р.К.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Шаеховой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«Татар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халкынын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сынлы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ә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нгате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Нурзия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«Цветные ладошки» </w:t>
      </w:r>
      <w:proofErr w:type="spell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И.А.Лыковой</w:t>
      </w:r>
      <w:proofErr w:type="spell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«Основы безопасности детей дошкольного возраста» под редакцией Р.Б. </w:t>
      </w:r>
      <w:proofErr w:type="spellStart"/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Стеркиной</w:t>
      </w:r>
      <w:proofErr w:type="spellEnd"/>
      <w:r w:rsidRPr="007E38F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 А.Л. Князевой, Н.Н. Авдеевой.</w:t>
      </w:r>
    </w:p>
    <w:p w:rsidR="007E38FA" w:rsidRPr="007E38FA" w:rsidRDefault="007E38FA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Реализуемые программы направлены на целостное развитие личности ребенка, сохранение и укрепление здоровья, физическое развитие, формирование основ экологической  культуры, ценностей здорового образа жизни, развитие речи, музыкально - ритмических и творческих способностей детей, развитие логического мышления, навыков общения у детей дошкольного возраста.</w:t>
      </w:r>
    </w:p>
    <w:p w:rsidR="007E38FA" w:rsidRPr="007E38FA" w:rsidRDefault="007E38FA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В течение года использовались различные формы методической работы: педсоветы, семинары, консультации,  коллективные просмотры педагогического процесса, занятия – практикумы, конкурсы для педагогов, предусмотренные годовым планом.</w:t>
      </w:r>
    </w:p>
    <w:p w:rsidR="007E38FA" w:rsidRPr="007E38FA" w:rsidRDefault="00843CBE" w:rsidP="007E38F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202</w:t>
      </w:r>
      <w:r w:rsidR="008F37A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2-2023</w:t>
      </w:r>
      <w:r w:rsidR="007E38FA" w:rsidRPr="007E38F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учебном году перед коллективом были поставлены следующие задачи: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1. Охрана жизни и здоровья детей, формирование ценностей здоровья и здорового образа жизни.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2. Воспитание чувства патриотизма и формирование национального самосознания у </w:t>
      </w:r>
      <w:r w:rsidR="000A7E59" w:rsidRPr="007E38FA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на основе культурного наследия татарского народа и принципов народной </w:t>
      </w:r>
      <w:r w:rsidR="000A7E59" w:rsidRPr="007E38FA">
        <w:rPr>
          <w:rFonts w:ascii="Times New Roman" w:eastAsia="Times New Roman" w:hAnsi="Times New Roman" w:cs="Times New Roman"/>
          <w:sz w:val="24"/>
          <w:szCs w:val="24"/>
        </w:rPr>
        <w:t>педагогики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3. Продолжить работу по преемственности между ФГОС дошкольного и начального образования;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4. Продолжить работу  по повышению качества обучения детей двум государственным языкам Республики Татарстан;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5.Поиск современных подходов к формированию основ экологических знаний у дошкольников посредством экологизации педагогического процесса с учётом ФГОС ДО.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6.Совершенствовать работу педагогического коллектива, направленную на развитие экспериментальной деятельности с детьми дошкольного возраста, с целью развития их интеллектуальных способностей, познавательного интереса, творческой инициативы с учётом ФГОС.</w:t>
      </w:r>
    </w:p>
    <w:p w:rsidR="008F37A8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7. Организация методической помощи педагогам в вопросах планирования организации образовательного процесса в соответствии с ФГОС ДО,  обеспечений условий для повышения уровня методической компетенции педагогов. 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годовым планом было проведено четыре педагогических советов:</w:t>
      </w:r>
    </w:p>
    <w:p w:rsidR="007E38FA" w:rsidRPr="007E38FA" w:rsidRDefault="007E38FA" w:rsidP="007E38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  1. Ведущие задачи работы детского сада на </w:t>
      </w:r>
      <w:r w:rsidR="00E53DA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20</w:t>
      </w:r>
      <w:r w:rsidR="0053743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</w:t>
      </w:r>
      <w:r w:rsidR="008F37A8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</w:t>
      </w:r>
      <w:r w:rsidRPr="007E38F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-20</w:t>
      </w:r>
      <w:r w:rsidR="008F37A8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23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учебный год. 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  2.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Физкультурно-оздоровительная работа в контексте ФГОС ДО.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         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</w:t>
      </w:r>
      <w:r w:rsidRPr="007E38FA">
        <w:rPr>
          <w:rFonts w:ascii="Times New Roman" w:eastAsia="Calibri" w:hAnsi="Times New Roman" w:cs="Times New Roman"/>
          <w:sz w:val="24"/>
          <w:szCs w:val="24"/>
        </w:rPr>
        <w:t>Современные технологии и методы организации познавательно- исследовательской деятельности дошкольников в рамках реализации образовательной программы.</w:t>
      </w:r>
    </w:p>
    <w:p w:rsidR="007E38FA" w:rsidRPr="007E38FA" w:rsidRDefault="007E38FA" w:rsidP="007E38FA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  4. Итоги  воспитательно - образовательной деятельности МБДОУ – детский сад «Акчэчэк».</w:t>
      </w:r>
    </w:p>
    <w:p w:rsidR="007E38FA" w:rsidRPr="007E38FA" w:rsidRDefault="007E38FA" w:rsidP="007E38FA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итогам работы каждого педагогического совета были приняты решения к выполнению намеченных задач, которые своевременно выполнялись.</w:t>
      </w:r>
    </w:p>
    <w:p w:rsidR="007E38FA" w:rsidRPr="007E38FA" w:rsidRDefault="007E38FA" w:rsidP="007E38FA">
      <w:pPr>
        <w:suppressAutoHyphens/>
        <w:spacing w:after="0" w:line="240" w:lineRule="auto"/>
        <w:ind w:left="-540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left="-540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2.1. Система управления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Законом «Об образовании» управление ДОУ осуществляется на принципах единоначалия и самоуправления. 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Непосредственное управление учреждением осуществляет заведующий.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Органы самоуправления участников воспитательно-образовательного процесса в ДОУ представлены: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Общим собранием трудового коллектива;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Педагогическим советом;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Родительским комитетом групп. </w:t>
      </w:r>
    </w:p>
    <w:p w:rsidR="007E38FA" w:rsidRPr="007E38FA" w:rsidRDefault="007E38FA" w:rsidP="007E38FA">
      <w:pPr>
        <w:suppressAutoHyphens/>
        <w:spacing w:after="0" w:line="240" w:lineRule="auto"/>
        <w:ind w:left="-170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Органы самоуправления действуют в соответствии с Уставом ДОУ. Механизм взаимодействия органов самоуправления между собой и их взаимодействие с руководителем ДОУ четко регламентируется  следующими нормативными документами: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Положением  об Общем Собрании трудового коллектива;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Положением о Педагогическом Совете ДОУ;</w:t>
      </w:r>
    </w:p>
    <w:p w:rsidR="007E38FA" w:rsidRPr="007E38FA" w:rsidRDefault="007E38FA" w:rsidP="007E38FA">
      <w:pPr>
        <w:suppressAutoHyphens/>
        <w:spacing w:after="0" w:line="240" w:lineRule="auto"/>
        <w:ind w:left="-284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Положением о Родительском комитете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те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E38FA" w:rsidRPr="007E38FA" w:rsidRDefault="007E38FA" w:rsidP="007E38FA">
      <w:pPr>
        <w:suppressAutoHyphens/>
        <w:spacing w:after="0" w:line="240" w:lineRule="auto"/>
        <w:ind w:left="-170"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Основой системы управления в ДОУ является разработанная и апробированная циклограмма управления, включающая содержание и вид  управленческой деятельности с учетом времени и пространства функционирования. </w:t>
      </w:r>
    </w:p>
    <w:p w:rsidR="007E38FA" w:rsidRPr="007E38FA" w:rsidRDefault="007E38FA" w:rsidP="007E38FA">
      <w:pPr>
        <w:suppressAutoHyphens/>
        <w:spacing w:after="0" w:line="240" w:lineRule="auto"/>
        <w:ind w:left="-170" w:right="425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Существенная роль в повышении эффективности управленческой деятельности  отводилась Педагогическим советам, которые носили плановый и творческий характер.</w:t>
      </w:r>
    </w:p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E38FA" w:rsidRDefault="007E38FA" w:rsidP="007E38FA">
      <w:pPr>
        <w:suppressAutoHyphens/>
        <w:spacing w:after="0" w:line="240" w:lineRule="auto"/>
        <w:ind w:left="-709" w:right="425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 Работа с педагогическими кадрами</w:t>
      </w:r>
    </w:p>
    <w:p w:rsidR="007E38FA" w:rsidRPr="007E38FA" w:rsidRDefault="007E38FA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Одна из главных задач ДОУ – обеспечение его квалифицированными специалистами, повышение профессионального мастерства педагогов. В ДОУ созданы оптимальные условия для профессионального роста педагогов. </w:t>
      </w:r>
    </w:p>
    <w:p w:rsidR="007E38FA" w:rsidRPr="007E38FA" w:rsidRDefault="00843CBE" w:rsidP="007E38F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В 202</w:t>
      </w:r>
      <w:r w:rsidR="008F37A8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4322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939C9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202</w:t>
      </w:r>
      <w:r w:rsidR="008F37A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учебном году формами повышения педагогического мастерства были: аттестация, обучение на курсах повышения квалификации, участие в работе методических ресурсных центров и объединений, семинарах-практикумах, работа по темам самообразования.</w:t>
      </w:r>
    </w:p>
    <w:p w:rsidR="007E38FA" w:rsidRPr="007E38FA" w:rsidRDefault="007E38FA" w:rsidP="007E38FA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</w:p>
    <w:p w:rsidR="002F4EF4" w:rsidRPr="00E03704" w:rsidRDefault="007E38FA" w:rsidP="00E03704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Сравнительный анализ кадрового состава педагогических работников:</w:t>
      </w:r>
    </w:p>
    <w:tbl>
      <w:tblPr>
        <w:tblW w:w="9191" w:type="dxa"/>
        <w:tblInd w:w="180" w:type="dxa"/>
        <w:tblLayout w:type="fixed"/>
        <w:tblLook w:val="0000" w:firstRow="0" w:lastRow="0" w:firstColumn="0" w:lastColumn="0" w:noHBand="0" w:noVBand="0"/>
      </w:tblPr>
      <w:tblGrid>
        <w:gridCol w:w="2159"/>
        <w:gridCol w:w="2344"/>
        <w:gridCol w:w="2344"/>
        <w:gridCol w:w="2344"/>
      </w:tblGrid>
      <w:tr w:rsidR="008F37A8" w:rsidRPr="008F37A8" w:rsidTr="00A55D75">
        <w:trPr>
          <w:trHeight w:val="263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6A2B3A" w:rsidRDefault="00C801FB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Показатели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6A2B3A" w:rsidRDefault="008F37A8" w:rsidP="00E53DAD">
            <w:pPr>
              <w:suppressAutoHyphens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</w:t>
            </w:r>
            <w:proofErr w:type="gramStart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.г</w:t>
            </w:r>
            <w:proofErr w:type="gramEnd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</w:t>
            </w:r>
            <w:proofErr w:type="spellEnd"/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6A2B3A" w:rsidRDefault="008F37A8" w:rsidP="007E38FA">
            <w:pPr>
              <w:suppressAutoHyphens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</w:t>
            </w:r>
            <w:proofErr w:type="gramStart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.г</w:t>
            </w:r>
            <w:proofErr w:type="gramEnd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</w:t>
            </w:r>
            <w:proofErr w:type="spellEnd"/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6A2B3A" w:rsidRDefault="008F37A8" w:rsidP="007E38FA">
            <w:pPr>
              <w:suppressAutoHyphens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2022-2023</w:t>
            </w:r>
            <w:r w:rsid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</w:t>
            </w:r>
            <w:proofErr w:type="gramStart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.г</w:t>
            </w:r>
            <w:proofErr w:type="gramEnd"/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</w:t>
            </w:r>
            <w:proofErr w:type="spellEnd"/>
          </w:p>
        </w:tc>
      </w:tr>
      <w:tr w:rsidR="008F37A8" w:rsidRPr="008F37A8" w:rsidTr="00A55D75">
        <w:trPr>
          <w:trHeight w:val="263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6A2B3A" w:rsidRDefault="00C801FB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Укомплектованность кадрами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6A2B3A" w:rsidRDefault="00C801FB" w:rsidP="00E53D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6A2B3A" w:rsidRDefault="00C801FB" w:rsidP="007E38F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6A2B3A" w:rsidRDefault="00656704" w:rsidP="007E38F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8F37A8" w:rsidRPr="008F37A8" w:rsidTr="00A55D75">
        <w:trPr>
          <w:trHeight w:val="532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55D75" w:rsidRPr="006A2B3A" w:rsidRDefault="006A2B3A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Образовательный уровень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6A2B3A" w:rsidRDefault="00C801FB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Высшее</w:t>
            </w:r>
            <w:proofErr w:type="gramEnd"/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- 6 чел., 100%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6A2B3A" w:rsidRDefault="00C801FB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Высшее - 6 чел., 100%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01FB" w:rsidRPr="006A2B3A" w:rsidRDefault="00464216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Высшее</w:t>
            </w:r>
            <w:proofErr w:type="gramEnd"/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</w:t>
            </w:r>
            <w:r w:rsidR="00656704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чел., 100%</w:t>
            </w:r>
          </w:p>
        </w:tc>
      </w:tr>
      <w:tr w:rsidR="008F37A8" w:rsidRPr="008F37A8" w:rsidTr="00A55D75">
        <w:trPr>
          <w:trHeight w:val="1021"/>
        </w:trPr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801FB" w:rsidRPr="006A2B3A" w:rsidRDefault="00C801FB" w:rsidP="007E38F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Квалифицированный уровень педагогов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801FB" w:rsidRPr="006A2B3A" w:rsidRDefault="00294653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категория -5 чел., 83,3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</w:t>
            </w:r>
          </w:p>
          <w:p w:rsidR="00C801FB" w:rsidRPr="006A2B3A" w:rsidRDefault="00C801FB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СЗД  -  1 чел,  16 %</w:t>
            </w:r>
          </w:p>
          <w:p w:rsidR="00C801FB" w:rsidRPr="006A2B3A" w:rsidRDefault="00294653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Без категории -1 чел, 16,7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%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3CBE" w:rsidRPr="006A2B3A" w:rsidRDefault="00843CBE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категория -3 чел., 66,6%</w:t>
            </w:r>
          </w:p>
          <w:p w:rsidR="00C801FB" w:rsidRPr="006A2B3A" w:rsidRDefault="00843CBE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Без категории -2 чел, 33,4 %</w:t>
            </w:r>
          </w:p>
        </w:tc>
        <w:tc>
          <w:tcPr>
            <w:tcW w:w="2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37A8" w:rsidRPr="006A2B3A" w:rsidRDefault="00094995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r w:rsidR="008F37A8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категория-1чел.,</w:t>
            </w:r>
          </w:p>
          <w:p w:rsidR="00C801FB" w:rsidRPr="006A2B3A" w:rsidRDefault="00843CBE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категория -2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чел., </w:t>
            </w:r>
            <w:r w:rsidR="00294653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33,4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</w:t>
            </w:r>
          </w:p>
          <w:p w:rsidR="00C801FB" w:rsidRPr="006A2B3A" w:rsidRDefault="00843CBE" w:rsidP="006A2B3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Без категории -</w:t>
            </w:r>
            <w:r w:rsidR="00656704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чел, </w:t>
            </w:r>
            <w:r w:rsidR="00294653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66,6</w:t>
            </w:r>
            <w:r w:rsidR="00C801FB" w:rsidRPr="006A2B3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%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ind w:right="42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Детский сад укомплектован в основном профессиональными педагогическими кадрами. Охват педагогами курсами повышения квали</w:t>
      </w:r>
      <w:r w:rsidR="00843CBE">
        <w:rPr>
          <w:rFonts w:ascii="Times New Roman" w:eastAsia="Times New Roman" w:hAnsi="Times New Roman" w:cs="Times New Roman"/>
          <w:sz w:val="24"/>
          <w:szCs w:val="24"/>
          <w:lang w:eastAsia="ar-SA"/>
        </w:rPr>
        <w:t>фикации составляет 100%. На 202</w:t>
      </w:r>
      <w:r w:rsidR="008F37A8">
        <w:rPr>
          <w:rFonts w:ascii="Times New Roman" w:eastAsia="Times New Roman" w:hAnsi="Times New Roman" w:cs="Times New Roman"/>
          <w:sz w:val="24"/>
          <w:szCs w:val="24"/>
          <w:lang w:eastAsia="ar-SA"/>
        </w:rPr>
        <w:t>3-2024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 год планируется продолжать работу по повышению квалификации педагогов. </w:t>
      </w:r>
    </w:p>
    <w:p w:rsidR="002F4EF4" w:rsidRPr="007E38FA" w:rsidRDefault="002F4EF4" w:rsidP="007E38FA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D0888" w:rsidRPr="007E38FA" w:rsidRDefault="007E38FA" w:rsidP="00E03704">
      <w:pPr>
        <w:suppressAutoHyphens/>
        <w:spacing w:after="0" w:line="240" w:lineRule="auto"/>
        <w:ind w:left="-709"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Обучение на курсах повышения профессионального мастерства</w:t>
      </w:r>
    </w:p>
    <w:tbl>
      <w:tblPr>
        <w:tblW w:w="10045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33"/>
        <w:gridCol w:w="3685"/>
        <w:gridCol w:w="1134"/>
        <w:gridCol w:w="993"/>
      </w:tblGrid>
      <w:tr w:rsidR="007E38FA" w:rsidRPr="007E38FA" w:rsidTr="000C631E">
        <w:trPr>
          <w:trHeight w:val="387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ind w:left="-426" w:hanging="6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Название мероприятия, год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Участники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Результат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38FA" w:rsidRPr="001B18AD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B18AD">
              <w:rPr>
                <w:rFonts w:ascii="Times New Roman" w:eastAsia="Calibri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>Уровень</w:t>
            </w:r>
          </w:p>
        </w:tc>
      </w:tr>
      <w:tr w:rsidR="001B18AD" w:rsidRPr="007E38FA" w:rsidTr="000C631E">
        <w:trPr>
          <w:trHeight w:val="1207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B18AD" w:rsidRDefault="002F4EF4" w:rsidP="002F4EF4">
            <w:pPr>
              <w:tabs>
                <w:tab w:val="left" w:pos="902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t xml:space="preserve">Актуальные аспекты организации образовательной и воспитательной деятельности в группах раннего и дошкольного возраста </w:t>
            </w:r>
            <w:r w:rsidRPr="002F4EF4"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t>(в том числе 16 часов по особенностям организации работы с детьми с ОВЗ)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B18AD" w:rsidRDefault="00352672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Джамилова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 xml:space="preserve"> Ландыш </w:t>
            </w:r>
            <w:proofErr w:type="spellStart"/>
            <w:r w:rsidR="006A2B3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Илгизовна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B18AD" w:rsidRDefault="002F4EF4" w:rsidP="00843CB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удостоверение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B18AD" w:rsidRPr="001B18AD" w:rsidRDefault="001B18AD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</w:p>
        </w:tc>
      </w:tr>
      <w:tr w:rsidR="006A2B3A" w:rsidRPr="007E38FA" w:rsidTr="00E03704">
        <w:trPr>
          <w:trHeight w:val="691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A2B3A" w:rsidRDefault="002F4EF4" w:rsidP="007E38FA">
            <w:pPr>
              <w:tabs>
                <w:tab w:val="left" w:pos="902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lastRenderedPageBreak/>
              <w:t>Цифровые технологии в профессиональной деятельности педагога дошкольного образования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A2B3A" w:rsidRDefault="006A2B3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В</w:t>
            </w:r>
            <w:r w:rsidR="002F4EF4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алие</w:t>
            </w: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 xml:space="preserve">ва Гульшат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Асхатовна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A2B3A" w:rsidRDefault="002F4EF4" w:rsidP="00843CB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удостоверение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A2B3A" w:rsidRDefault="002F4EF4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</w:p>
        </w:tc>
      </w:tr>
      <w:tr w:rsidR="006A2B3A" w:rsidRPr="007E38FA" w:rsidTr="00E03704">
        <w:trPr>
          <w:trHeight w:val="547"/>
        </w:trPr>
        <w:tc>
          <w:tcPr>
            <w:tcW w:w="4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A2B3A" w:rsidRDefault="002F4EF4" w:rsidP="007E38FA">
            <w:pPr>
              <w:tabs>
                <w:tab w:val="left" w:pos="902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ar-SA"/>
              </w:rPr>
              <w:t>Современные подходы к оценке качества дошкольного образования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A2B3A" w:rsidRDefault="006A2B3A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 xml:space="preserve">Камалова Альбина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Наиловна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A2B3A" w:rsidRDefault="002F4EF4" w:rsidP="00843CB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удостоверение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A2B3A" w:rsidRDefault="002F4EF4" w:rsidP="007E38F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</w:p>
        </w:tc>
      </w:tr>
    </w:tbl>
    <w:p w:rsidR="007E38FA" w:rsidRDefault="007E38FA" w:rsidP="007E38FA">
      <w:pPr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="00C801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F37A8">
        <w:rPr>
          <w:rFonts w:ascii="Times New Roman" w:eastAsia="Times New Roman" w:hAnsi="Times New Roman" w:cs="Times New Roman"/>
          <w:sz w:val="24"/>
          <w:szCs w:val="24"/>
          <w:lang w:eastAsia="ar-SA"/>
        </w:rPr>
        <w:t>В 2022-2023</w:t>
      </w:r>
      <w:r w:rsidRPr="00FF31B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учебном году </w:t>
      </w:r>
      <w:proofErr w:type="gramStart"/>
      <w:r w:rsidRPr="00FF31B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прошедших</w:t>
      </w:r>
      <w:proofErr w:type="gramEnd"/>
      <w:r w:rsidRPr="00FF31B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курсы повышения п</w:t>
      </w:r>
      <w:r w:rsidR="00FF31B2" w:rsidRPr="00FF31B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рофессионального мастерства </w:t>
      </w:r>
      <w:r w:rsidR="002F4EF4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FF31B2" w:rsidRPr="00FF31B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педагог</w:t>
      </w:r>
      <w:r w:rsidR="005A0E15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FF31B2" w:rsidRPr="00FF31B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E03704" w:rsidRPr="00464216" w:rsidRDefault="00E03704" w:rsidP="007E38FA">
      <w:pPr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lang w:val="tt-RU" w:eastAsia="ar-SA"/>
        </w:rPr>
      </w:pPr>
    </w:p>
    <w:p w:rsidR="007E38FA" w:rsidRPr="007E38FA" w:rsidRDefault="004322D7" w:rsidP="007E38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Участие воспитанников</w:t>
      </w:r>
      <w:r w:rsidR="007E38FA" w:rsidRPr="007E38FA">
        <w:rPr>
          <w:rFonts w:ascii="Times New Roman" w:eastAsia="Times New Roman" w:hAnsi="Times New Roman" w:cs="Times New Roman"/>
          <w:sz w:val="24"/>
          <w:szCs w:val="24"/>
        </w:rPr>
        <w:t xml:space="preserve"> в конкурсах:</w:t>
      </w:r>
    </w:p>
    <w:tbl>
      <w:tblPr>
        <w:tblStyle w:val="26"/>
        <w:tblpPr w:leftFromText="180" w:rightFromText="180" w:vertAnchor="text" w:horzAnchor="margin" w:tblpX="108" w:tblpY="194"/>
        <w:tblW w:w="10314" w:type="dxa"/>
        <w:tblLayout w:type="fixed"/>
        <w:tblLook w:val="04A0" w:firstRow="1" w:lastRow="0" w:firstColumn="1" w:lastColumn="0" w:noHBand="0" w:noVBand="1"/>
      </w:tblPr>
      <w:tblGrid>
        <w:gridCol w:w="566"/>
        <w:gridCol w:w="2236"/>
        <w:gridCol w:w="1134"/>
        <w:gridCol w:w="1162"/>
        <w:gridCol w:w="1389"/>
        <w:gridCol w:w="1163"/>
        <w:gridCol w:w="1134"/>
        <w:gridCol w:w="1530"/>
      </w:tblGrid>
      <w:tr w:rsidR="004322D7" w:rsidRPr="00464216" w:rsidTr="00F7370A">
        <w:tc>
          <w:tcPr>
            <w:tcW w:w="566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 xml:space="preserve">№ </w:t>
            </w:r>
            <w:proofErr w:type="gramStart"/>
            <w:r w:rsidRPr="005A0E15">
              <w:rPr>
                <w:rFonts w:ascii="Times New Roman" w:hAnsi="Times New Roman"/>
              </w:rPr>
              <w:t>п</w:t>
            </w:r>
            <w:proofErr w:type="gramEnd"/>
            <w:r w:rsidRPr="005A0E15">
              <w:rPr>
                <w:rFonts w:ascii="Times New Roman" w:hAnsi="Times New Roman"/>
              </w:rPr>
              <w:t>/п</w:t>
            </w:r>
          </w:p>
        </w:tc>
        <w:tc>
          <w:tcPr>
            <w:tcW w:w="2236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Название конкурса</w:t>
            </w:r>
          </w:p>
        </w:tc>
        <w:tc>
          <w:tcPr>
            <w:tcW w:w="1134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Очно или дистанционно</w:t>
            </w:r>
          </w:p>
        </w:tc>
        <w:tc>
          <w:tcPr>
            <w:tcW w:w="1162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proofErr w:type="gramStart"/>
            <w:r w:rsidRPr="005A0E15">
              <w:rPr>
                <w:rFonts w:ascii="Times New Roman" w:hAnsi="Times New Roman"/>
              </w:rPr>
              <w:t>Уровень</w:t>
            </w:r>
            <w:r w:rsidR="00044DF6" w:rsidRPr="005A0E15">
              <w:rPr>
                <w:rFonts w:ascii="Times New Roman" w:hAnsi="Times New Roman"/>
              </w:rPr>
              <w:t xml:space="preserve"> </w:t>
            </w:r>
            <w:r w:rsidRPr="005A0E15">
              <w:rPr>
                <w:rFonts w:ascii="Times New Roman" w:hAnsi="Times New Roman"/>
              </w:rPr>
              <w:t>(</w:t>
            </w:r>
            <w:proofErr w:type="spellStart"/>
            <w:r w:rsidRPr="005A0E15">
              <w:rPr>
                <w:rFonts w:ascii="Times New Roman" w:hAnsi="Times New Roman"/>
              </w:rPr>
              <w:t>муниц</w:t>
            </w:r>
            <w:proofErr w:type="spellEnd"/>
            <w:r w:rsidRPr="005A0E15">
              <w:rPr>
                <w:rFonts w:ascii="Times New Roman" w:hAnsi="Times New Roman"/>
              </w:rPr>
              <w:t>,</w:t>
            </w:r>
            <w:proofErr w:type="gramEnd"/>
          </w:p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proofErr w:type="spellStart"/>
            <w:proofErr w:type="gramStart"/>
            <w:r w:rsidRPr="005A0E15">
              <w:rPr>
                <w:rFonts w:ascii="Times New Roman" w:hAnsi="Times New Roman"/>
              </w:rPr>
              <w:t>респуб</w:t>
            </w:r>
            <w:proofErr w:type="spellEnd"/>
            <w:r w:rsidRPr="005A0E15">
              <w:rPr>
                <w:rFonts w:ascii="Times New Roman" w:hAnsi="Times New Roman"/>
              </w:rPr>
              <w:t xml:space="preserve">, </w:t>
            </w:r>
            <w:proofErr w:type="spellStart"/>
            <w:r w:rsidRPr="005A0E15">
              <w:rPr>
                <w:rFonts w:ascii="Times New Roman" w:hAnsi="Times New Roman"/>
              </w:rPr>
              <w:t>всерос</w:t>
            </w:r>
            <w:proofErr w:type="spellEnd"/>
            <w:r w:rsidRPr="005A0E15">
              <w:rPr>
                <w:rFonts w:ascii="Times New Roman" w:hAnsi="Times New Roman"/>
              </w:rPr>
              <w:t>-й)</w:t>
            </w:r>
            <w:r w:rsidR="00044DF6" w:rsidRPr="005A0E15">
              <w:rPr>
                <w:rFonts w:ascii="Times New Roman" w:hAnsi="Times New Roman"/>
              </w:rPr>
              <w:t xml:space="preserve"> </w:t>
            </w:r>
            <w:proofErr w:type="gramEnd"/>
          </w:p>
        </w:tc>
        <w:tc>
          <w:tcPr>
            <w:tcW w:w="1389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ФИО ребенка</w:t>
            </w:r>
          </w:p>
        </w:tc>
        <w:tc>
          <w:tcPr>
            <w:tcW w:w="1163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Группа</w:t>
            </w:r>
          </w:p>
        </w:tc>
        <w:tc>
          <w:tcPr>
            <w:tcW w:w="1134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530" w:type="dxa"/>
          </w:tcPr>
          <w:p w:rsidR="007E38FA" w:rsidRPr="005A0E15" w:rsidRDefault="007E38FA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Руководитель</w:t>
            </w:r>
          </w:p>
        </w:tc>
      </w:tr>
      <w:tr w:rsidR="000C631E" w:rsidRPr="00464216" w:rsidTr="00F7370A">
        <w:tc>
          <w:tcPr>
            <w:tcW w:w="566" w:type="dxa"/>
          </w:tcPr>
          <w:p w:rsidR="000C631E" w:rsidRPr="00464216" w:rsidRDefault="00C1756B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21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36" w:type="dxa"/>
          </w:tcPr>
          <w:p w:rsidR="000C631E" w:rsidRPr="00464216" w:rsidRDefault="006622D2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«Добро пожаловать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!/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кил</w:t>
            </w:r>
            <w:r w:rsidR="00C7497E">
              <w:rPr>
                <w:rFonts w:ascii="Times New Roman" w:hAnsi="Times New Roman"/>
                <w:sz w:val="24"/>
                <w:szCs w:val="24"/>
                <w:lang w:val="tt-RU"/>
              </w:rPr>
              <w:t>әсең, Нәү</w:t>
            </w:r>
            <w:proofErr w:type="gramStart"/>
            <w:r w:rsidR="00C7497E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="00C7497E">
              <w:rPr>
                <w:rFonts w:ascii="Times New Roman" w:hAnsi="Times New Roman"/>
                <w:sz w:val="24"/>
                <w:szCs w:val="24"/>
                <w:lang w:val="tt-RU"/>
              </w:rPr>
              <w:t>үз!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0C631E" w:rsidRPr="004642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0C631E" w:rsidRPr="005A0E15" w:rsidRDefault="000C631E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0C631E" w:rsidRPr="005A0E15" w:rsidRDefault="006622D2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 xml:space="preserve">Республиканский  </w:t>
            </w:r>
          </w:p>
        </w:tc>
        <w:tc>
          <w:tcPr>
            <w:tcW w:w="1389" w:type="dxa"/>
          </w:tcPr>
          <w:p w:rsidR="000C631E" w:rsidRPr="005A0E15" w:rsidRDefault="006622D2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Валиев Керим</w:t>
            </w:r>
          </w:p>
        </w:tc>
        <w:tc>
          <w:tcPr>
            <w:tcW w:w="1163" w:type="dxa"/>
          </w:tcPr>
          <w:p w:rsidR="000C631E" w:rsidRPr="005A0E15" w:rsidRDefault="006622D2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Подготовительная</w:t>
            </w:r>
          </w:p>
        </w:tc>
        <w:tc>
          <w:tcPr>
            <w:tcW w:w="1134" w:type="dxa"/>
          </w:tcPr>
          <w:p w:rsidR="000C631E" w:rsidRPr="005A0E15" w:rsidRDefault="006622D2" w:rsidP="006622D2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Диплом 1 степени</w:t>
            </w:r>
          </w:p>
        </w:tc>
        <w:tc>
          <w:tcPr>
            <w:tcW w:w="1530" w:type="dxa"/>
          </w:tcPr>
          <w:p w:rsidR="000C631E" w:rsidRPr="005A0E15" w:rsidRDefault="006622D2" w:rsidP="004322D7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Валиева Г.А.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C1756B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21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36" w:type="dxa"/>
          </w:tcPr>
          <w:p w:rsidR="008C32B8" w:rsidRPr="00464216" w:rsidRDefault="00C7497E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образовательных организации «Тайны подводного мира»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8C32B8" w:rsidRPr="005A0E15" w:rsidRDefault="008C32B8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389" w:type="dxa"/>
          </w:tcPr>
          <w:p w:rsidR="008C32B8" w:rsidRPr="005A0E15" w:rsidRDefault="00C7497E" w:rsidP="00E03B22">
            <w:pPr>
              <w:tabs>
                <w:tab w:val="left" w:pos="284"/>
              </w:tabs>
              <w:suppressAutoHyphens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Валиев Керим</w:t>
            </w:r>
            <w:r w:rsidR="008C32B8" w:rsidRPr="005A0E1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8C32B8" w:rsidRPr="005A0E15" w:rsidRDefault="00C7497E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Подготовительная</w:t>
            </w:r>
          </w:p>
        </w:tc>
        <w:tc>
          <w:tcPr>
            <w:tcW w:w="1134" w:type="dxa"/>
          </w:tcPr>
          <w:p w:rsidR="008C32B8" w:rsidRPr="005A0E15" w:rsidRDefault="008C32B8" w:rsidP="00C7497E">
            <w:pPr>
              <w:tabs>
                <w:tab w:val="left" w:pos="284"/>
              </w:tabs>
              <w:suppressAutoHyphens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Диплом</w:t>
            </w:r>
            <w:r w:rsidR="00C7497E" w:rsidRPr="005A0E15">
              <w:rPr>
                <w:rFonts w:ascii="Times New Roman" w:hAnsi="Times New Roman"/>
                <w:lang w:val="en-US" w:eastAsia="ar-SA"/>
              </w:rPr>
              <w:t xml:space="preserve"> </w:t>
            </w:r>
            <w:r w:rsidR="00C7497E" w:rsidRPr="005A0E15">
              <w:rPr>
                <w:rFonts w:ascii="Times New Roman" w:hAnsi="Times New Roman"/>
                <w:lang w:eastAsia="ar-SA"/>
              </w:rPr>
              <w:t>1 место</w:t>
            </w:r>
          </w:p>
        </w:tc>
        <w:tc>
          <w:tcPr>
            <w:tcW w:w="1530" w:type="dxa"/>
          </w:tcPr>
          <w:p w:rsidR="008C32B8" w:rsidRPr="005A0E15" w:rsidRDefault="008C32B8" w:rsidP="008C32B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Валиева Г.А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C1756B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21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36" w:type="dxa"/>
          </w:tcPr>
          <w:p w:rsidR="008C32B8" w:rsidRPr="00464216" w:rsidRDefault="00C7497E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Творческий конкурс «Волшебный мир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укая!»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8C32B8" w:rsidRPr="005A0E15" w:rsidRDefault="00C7497E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Всероссийский </w:t>
            </w:r>
            <w:r w:rsidR="008C32B8" w:rsidRPr="005A0E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89" w:type="dxa"/>
          </w:tcPr>
          <w:p w:rsidR="008C32B8" w:rsidRPr="005A0E15" w:rsidRDefault="00C7497E" w:rsidP="00E03B22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Валиев Керим </w:t>
            </w:r>
          </w:p>
        </w:tc>
        <w:tc>
          <w:tcPr>
            <w:tcW w:w="1163" w:type="dxa"/>
          </w:tcPr>
          <w:p w:rsidR="008C32B8" w:rsidRPr="005A0E15" w:rsidRDefault="00C7497E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>Подготовительная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val="tt-RU"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 xml:space="preserve">Диплом </w:t>
            </w:r>
            <w:r w:rsidR="00C7497E" w:rsidRPr="005A0E15">
              <w:rPr>
                <w:rFonts w:ascii="Times New Roman" w:hAnsi="Times New Roman"/>
                <w:lang w:val="en-US" w:eastAsia="ar-SA"/>
              </w:rPr>
              <w:t>I</w:t>
            </w:r>
            <w:r w:rsidR="00C7497E" w:rsidRPr="005A0E15">
              <w:rPr>
                <w:rFonts w:ascii="Times New Roman" w:hAnsi="Times New Roman"/>
                <w:lang w:eastAsia="ar-SA"/>
              </w:rPr>
              <w:t xml:space="preserve"> </w:t>
            </w:r>
            <w:r w:rsidRPr="005A0E15">
              <w:rPr>
                <w:rFonts w:ascii="Times New Roman" w:hAnsi="Times New Roman"/>
                <w:lang w:val="tt-RU" w:eastAsia="ar-SA"/>
              </w:rPr>
              <w:t>степени</w:t>
            </w:r>
          </w:p>
        </w:tc>
        <w:tc>
          <w:tcPr>
            <w:tcW w:w="1530" w:type="dxa"/>
          </w:tcPr>
          <w:p w:rsidR="008C32B8" w:rsidRPr="005A0E15" w:rsidRDefault="00C7497E" w:rsidP="008C32B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Зарифуллина Р.И.</w:t>
            </w:r>
          </w:p>
        </w:tc>
      </w:tr>
      <w:tr w:rsidR="00C7497E" w:rsidRPr="00464216" w:rsidTr="00F7370A">
        <w:tc>
          <w:tcPr>
            <w:tcW w:w="566" w:type="dxa"/>
          </w:tcPr>
          <w:p w:rsidR="00C7497E" w:rsidRPr="00464216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21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36" w:type="dxa"/>
          </w:tcPr>
          <w:p w:rsidR="00C7497E" w:rsidRPr="00464216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«Добро пожаловать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!/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әсең, Нәү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4642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7497E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C7497E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 xml:space="preserve">Республиканский  </w:t>
            </w:r>
          </w:p>
        </w:tc>
        <w:tc>
          <w:tcPr>
            <w:tcW w:w="1389" w:type="dxa"/>
          </w:tcPr>
          <w:p w:rsidR="00C7497E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Джамилов Нурислам</w:t>
            </w:r>
          </w:p>
        </w:tc>
        <w:tc>
          <w:tcPr>
            <w:tcW w:w="1163" w:type="dxa"/>
          </w:tcPr>
          <w:p w:rsidR="00C7497E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Подготовительная</w:t>
            </w:r>
          </w:p>
        </w:tc>
        <w:tc>
          <w:tcPr>
            <w:tcW w:w="1134" w:type="dxa"/>
          </w:tcPr>
          <w:p w:rsidR="00C7497E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Диплом 1 степени</w:t>
            </w:r>
          </w:p>
        </w:tc>
        <w:tc>
          <w:tcPr>
            <w:tcW w:w="1530" w:type="dxa"/>
          </w:tcPr>
          <w:p w:rsidR="00C7497E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36" w:type="dxa"/>
          </w:tcPr>
          <w:p w:rsidR="008C32B8" w:rsidRPr="00464216" w:rsidRDefault="00E03B22" w:rsidP="00C7497E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C7497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="00C7497E">
              <w:rPr>
                <w:rFonts w:ascii="Times New Roman" w:hAnsi="Times New Roman"/>
                <w:sz w:val="24"/>
                <w:szCs w:val="24"/>
              </w:rPr>
              <w:t>Колыбель-культурное</w:t>
            </w:r>
            <w:proofErr w:type="gramEnd"/>
            <w:r w:rsidR="00C7497E">
              <w:rPr>
                <w:rFonts w:ascii="Times New Roman" w:hAnsi="Times New Roman"/>
                <w:sz w:val="24"/>
                <w:szCs w:val="24"/>
              </w:rPr>
              <w:t xml:space="preserve"> наследие»</w:t>
            </w:r>
          </w:p>
        </w:tc>
        <w:tc>
          <w:tcPr>
            <w:tcW w:w="1134" w:type="dxa"/>
          </w:tcPr>
          <w:p w:rsidR="008C32B8" w:rsidRPr="005A0E15" w:rsidRDefault="00C7497E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 xml:space="preserve">Очно </w:t>
            </w:r>
          </w:p>
        </w:tc>
        <w:tc>
          <w:tcPr>
            <w:tcW w:w="1162" w:type="dxa"/>
          </w:tcPr>
          <w:p w:rsidR="008C32B8" w:rsidRPr="005A0E15" w:rsidRDefault="00C7497E" w:rsidP="00E03B22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389" w:type="dxa"/>
          </w:tcPr>
          <w:p w:rsidR="008C32B8" w:rsidRPr="005A0E15" w:rsidRDefault="00C7497E" w:rsidP="00E03B22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Мирзянова Дина</w:t>
            </w:r>
          </w:p>
        </w:tc>
        <w:tc>
          <w:tcPr>
            <w:tcW w:w="1163" w:type="dxa"/>
          </w:tcPr>
          <w:p w:rsidR="008C32B8" w:rsidRPr="005A0E15" w:rsidRDefault="00C7497E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>средняя</w:t>
            </w:r>
          </w:p>
        </w:tc>
        <w:tc>
          <w:tcPr>
            <w:tcW w:w="1134" w:type="dxa"/>
          </w:tcPr>
          <w:p w:rsidR="008C32B8" w:rsidRPr="005A0E15" w:rsidRDefault="00C7497E" w:rsidP="00C7497E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Диплом победителя</w:t>
            </w:r>
          </w:p>
        </w:tc>
        <w:tc>
          <w:tcPr>
            <w:tcW w:w="1530" w:type="dxa"/>
          </w:tcPr>
          <w:p w:rsidR="008C32B8" w:rsidRPr="005A0E15" w:rsidRDefault="00C7497E" w:rsidP="008C32B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Зарифуллина Р.И.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36" w:type="dxa"/>
          </w:tcPr>
          <w:p w:rsidR="008C32B8" w:rsidRPr="00464216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проектов «Мы наследники традиции»</w:t>
            </w:r>
          </w:p>
        </w:tc>
        <w:tc>
          <w:tcPr>
            <w:tcW w:w="1134" w:type="dxa"/>
          </w:tcPr>
          <w:p w:rsidR="008C32B8" w:rsidRPr="005A0E15" w:rsidRDefault="00C7497E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 xml:space="preserve">Очно </w:t>
            </w:r>
          </w:p>
        </w:tc>
        <w:tc>
          <w:tcPr>
            <w:tcW w:w="1162" w:type="dxa"/>
          </w:tcPr>
          <w:p w:rsidR="008C32B8" w:rsidRPr="005A0E15" w:rsidRDefault="00C7497E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 xml:space="preserve">Районный </w:t>
            </w:r>
          </w:p>
        </w:tc>
        <w:tc>
          <w:tcPr>
            <w:tcW w:w="1389" w:type="dxa"/>
          </w:tcPr>
          <w:p w:rsidR="008C32B8" w:rsidRPr="005A0E15" w:rsidRDefault="00C7497E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proofErr w:type="spellStart"/>
            <w:r w:rsidRPr="005A0E15">
              <w:rPr>
                <w:rFonts w:ascii="Times New Roman" w:hAnsi="Times New Roman"/>
              </w:rPr>
              <w:t>Оганисян</w:t>
            </w:r>
            <w:proofErr w:type="spellEnd"/>
            <w:r w:rsidRPr="005A0E15">
              <w:rPr>
                <w:rFonts w:ascii="Times New Roman" w:hAnsi="Times New Roman"/>
              </w:rPr>
              <w:t xml:space="preserve"> Анита</w:t>
            </w:r>
          </w:p>
        </w:tc>
        <w:tc>
          <w:tcPr>
            <w:tcW w:w="1163" w:type="dxa"/>
          </w:tcPr>
          <w:p w:rsidR="008C32B8" w:rsidRPr="005A0E15" w:rsidRDefault="00C7497E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 xml:space="preserve">Подготовительная </w:t>
            </w:r>
          </w:p>
        </w:tc>
        <w:tc>
          <w:tcPr>
            <w:tcW w:w="1134" w:type="dxa"/>
          </w:tcPr>
          <w:p w:rsidR="008C32B8" w:rsidRPr="005A0E15" w:rsidRDefault="006D0888" w:rsidP="00C7497E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 xml:space="preserve">Грамота </w:t>
            </w:r>
            <w:r w:rsidR="008C32B8" w:rsidRPr="005A0E15">
              <w:rPr>
                <w:rFonts w:ascii="Times New Roman" w:hAnsi="Times New Roman"/>
                <w:lang w:val="tt-RU"/>
              </w:rPr>
              <w:t xml:space="preserve"> </w:t>
            </w:r>
            <w:r w:rsidR="00E42ED8" w:rsidRPr="005A0E15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530" w:type="dxa"/>
          </w:tcPr>
          <w:p w:rsidR="008C32B8" w:rsidRPr="005A0E15" w:rsidRDefault="008C32B8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Зарифуллина Р.И.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36" w:type="dxa"/>
          </w:tcPr>
          <w:p w:rsidR="008C32B8" w:rsidRPr="00464216" w:rsidRDefault="00C7497E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проектов «Радуга идей-2023»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8C32B8" w:rsidRPr="005A0E15" w:rsidRDefault="00C7497E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 xml:space="preserve">Республиканский </w:t>
            </w:r>
          </w:p>
        </w:tc>
        <w:tc>
          <w:tcPr>
            <w:tcW w:w="1389" w:type="dxa"/>
          </w:tcPr>
          <w:p w:rsidR="008C32B8" w:rsidRPr="005A0E15" w:rsidRDefault="00C7497E" w:rsidP="00E03B22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Оганисян Анита</w:t>
            </w:r>
          </w:p>
        </w:tc>
        <w:tc>
          <w:tcPr>
            <w:tcW w:w="1163" w:type="dxa"/>
          </w:tcPr>
          <w:p w:rsidR="008C32B8" w:rsidRPr="005A0E15" w:rsidRDefault="00C7497E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подготовительная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 xml:space="preserve">Диплом </w:t>
            </w:r>
            <w:r w:rsidRPr="005A0E15">
              <w:rPr>
                <w:rFonts w:ascii="Times New Roman" w:hAnsi="Times New Roman"/>
                <w:lang w:val="en-US"/>
              </w:rPr>
              <w:t>II</w:t>
            </w:r>
            <w:r w:rsidR="00C7497E" w:rsidRPr="005A0E15">
              <w:rPr>
                <w:rFonts w:ascii="Times New Roman" w:hAnsi="Times New Roman"/>
                <w:lang w:val="tt-RU"/>
              </w:rPr>
              <w:t xml:space="preserve">I </w:t>
            </w:r>
            <w:r w:rsidRPr="005A0E15">
              <w:rPr>
                <w:rFonts w:ascii="Times New Roman" w:hAnsi="Times New Roman"/>
                <w:lang w:val="tt-RU"/>
              </w:rPr>
              <w:t>степени</w:t>
            </w:r>
          </w:p>
        </w:tc>
        <w:tc>
          <w:tcPr>
            <w:tcW w:w="1530" w:type="dxa"/>
          </w:tcPr>
          <w:p w:rsidR="008C32B8" w:rsidRPr="005A0E15" w:rsidRDefault="008C32B8" w:rsidP="008C32B8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Зарифуллина Р.И.</w:t>
            </w:r>
          </w:p>
        </w:tc>
      </w:tr>
      <w:tr w:rsidR="00EA1536" w:rsidRPr="00464216" w:rsidTr="00F7370A">
        <w:tc>
          <w:tcPr>
            <w:tcW w:w="566" w:type="dxa"/>
          </w:tcPr>
          <w:p w:rsidR="00EA1536" w:rsidRPr="00464216" w:rsidRDefault="000003E9" w:rsidP="00E03B22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236" w:type="dxa"/>
          </w:tcPr>
          <w:p w:rsidR="00EA1536" w:rsidRPr="00464216" w:rsidRDefault="00EA1536" w:rsidP="002C454B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464216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E42ED8">
              <w:rPr>
                <w:rFonts w:ascii="Times New Roman" w:hAnsi="Times New Roman"/>
                <w:sz w:val="24"/>
                <w:szCs w:val="24"/>
              </w:rPr>
              <w:t>«</w:t>
            </w:r>
            <w:r w:rsidR="002C454B">
              <w:rPr>
                <w:rFonts w:ascii="Times New Roman" w:hAnsi="Times New Roman"/>
                <w:sz w:val="24"/>
                <w:szCs w:val="24"/>
              </w:rPr>
              <w:t xml:space="preserve">Мин Тукай </w:t>
            </w:r>
            <w:proofErr w:type="spellStart"/>
            <w:r w:rsidR="002C454B">
              <w:rPr>
                <w:rFonts w:ascii="Times New Roman" w:hAnsi="Times New Roman"/>
                <w:sz w:val="24"/>
                <w:szCs w:val="24"/>
              </w:rPr>
              <w:t>варисы</w:t>
            </w:r>
            <w:proofErr w:type="spellEnd"/>
            <w:r w:rsidR="00E42ED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EA1536" w:rsidRPr="005A0E15" w:rsidRDefault="00EA1536" w:rsidP="00EA1536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EA1536" w:rsidRPr="005A0E15" w:rsidRDefault="00EA1536" w:rsidP="00EA1536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389" w:type="dxa"/>
          </w:tcPr>
          <w:p w:rsidR="00EA1536" w:rsidRPr="005A0E15" w:rsidRDefault="002C454B" w:rsidP="00E03B22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Смирнов Мирослав</w:t>
            </w:r>
          </w:p>
        </w:tc>
        <w:tc>
          <w:tcPr>
            <w:tcW w:w="1163" w:type="dxa"/>
          </w:tcPr>
          <w:p w:rsidR="00EA1536" w:rsidRPr="005A0E15" w:rsidRDefault="002C454B" w:rsidP="00EA1536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lang w:eastAsia="ar-SA"/>
              </w:rPr>
            </w:pPr>
            <w:r w:rsidRPr="005A0E15">
              <w:rPr>
                <w:rFonts w:ascii="Times New Roman" w:hAnsi="Times New Roman"/>
                <w:lang w:eastAsia="ar-SA"/>
              </w:rPr>
              <w:t>2 младшая</w:t>
            </w:r>
          </w:p>
        </w:tc>
        <w:tc>
          <w:tcPr>
            <w:tcW w:w="1134" w:type="dxa"/>
          </w:tcPr>
          <w:p w:rsidR="00EA1536" w:rsidRPr="005A0E15" w:rsidRDefault="00EA1536" w:rsidP="002C454B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 xml:space="preserve">Диплом  </w:t>
            </w:r>
          </w:p>
        </w:tc>
        <w:tc>
          <w:tcPr>
            <w:tcW w:w="1530" w:type="dxa"/>
          </w:tcPr>
          <w:p w:rsidR="00EA1536" w:rsidRPr="005A0E15" w:rsidRDefault="002C454B" w:rsidP="00EA1536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Валиева Г.А.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0003E9" w:rsidP="00E03B22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236" w:type="dxa"/>
          </w:tcPr>
          <w:p w:rsidR="008C32B8" w:rsidRPr="00464216" w:rsidRDefault="002C454B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454B"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работ среди воспитанников, </w:t>
            </w:r>
            <w:r w:rsidRPr="002C4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и педагогических работников образовательных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 славу профессии»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lastRenderedPageBreak/>
              <w:t>Дистанционно</w:t>
            </w:r>
          </w:p>
        </w:tc>
        <w:tc>
          <w:tcPr>
            <w:tcW w:w="1162" w:type="dxa"/>
          </w:tcPr>
          <w:p w:rsidR="008C32B8" w:rsidRPr="005A0E15" w:rsidRDefault="002C454B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Республиканский </w:t>
            </w:r>
            <w:r w:rsidR="00D65821" w:rsidRPr="005A0E15">
              <w:rPr>
                <w:rFonts w:ascii="Times New Roman" w:hAnsi="Times New Roman" w:cs="Times New Roman"/>
              </w:rPr>
              <w:t xml:space="preserve"> </w:t>
            </w:r>
            <w:r w:rsidR="00EA1536" w:rsidRPr="005A0E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89" w:type="dxa"/>
          </w:tcPr>
          <w:p w:rsidR="008C32B8" w:rsidRPr="005A0E15" w:rsidRDefault="002C454B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Хазиев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Самир</w:t>
            </w:r>
            <w:proofErr w:type="spellEnd"/>
          </w:p>
        </w:tc>
        <w:tc>
          <w:tcPr>
            <w:tcW w:w="1163" w:type="dxa"/>
          </w:tcPr>
          <w:p w:rsidR="008C32B8" w:rsidRPr="005A0E15" w:rsidRDefault="00D65821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Диплом </w:t>
            </w:r>
          </w:p>
          <w:p w:rsidR="008C32B8" w:rsidRPr="005A0E15" w:rsidRDefault="002C454B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1</w:t>
            </w:r>
            <w:r w:rsidR="00D65821" w:rsidRPr="005A0E15">
              <w:rPr>
                <w:rFonts w:ascii="Times New Roman" w:hAnsi="Times New Roman" w:cs="Times New Roman"/>
              </w:rPr>
              <w:t xml:space="preserve"> </w:t>
            </w:r>
            <w:r w:rsidR="008C32B8" w:rsidRPr="005A0E15">
              <w:rPr>
                <w:rFonts w:ascii="Times New Roman" w:hAnsi="Times New Roman" w:cs="Times New Roman"/>
              </w:rPr>
              <w:t>степени</w:t>
            </w:r>
          </w:p>
        </w:tc>
        <w:tc>
          <w:tcPr>
            <w:tcW w:w="1530" w:type="dxa"/>
          </w:tcPr>
          <w:p w:rsidR="008C32B8" w:rsidRPr="005A0E15" w:rsidRDefault="002C454B" w:rsidP="008C32B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Зарифуллина Р.И.</w:t>
            </w:r>
          </w:p>
        </w:tc>
      </w:tr>
      <w:tr w:rsidR="002C454B" w:rsidRPr="00464216" w:rsidTr="00F7370A">
        <w:tc>
          <w:tcPr>
            <w:tcW w:w="566" w:type="dxa"/>
          </w:tcPr>
          <w:p w:rsidR="002C454B" w:rsidRPr="00464216" w:rsidRDefault="000003E9" w:rsidP="002C454B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10</w:t>
            </w:r>
          </w:p>
        </w:tc>
        <w:tc>
          <w:tcPr>
            <w:tcW w:w="2236" w:type="dxa"/>
          </w:tcPr>
          <w:p w:rsidR="002C454B" w:rsidRPr="002C454B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454B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образовательных организации «Во славу профессии»</w:t>
            </w:r>
          </w:p>
        </w:tc>
        <w:tc>
          <w:tcPr>
            <w:tcW w:w="1134" w:type="dxa"/>
          </w:tcPr>
          <w:p w:rsidR="002C454B" w:rsidRPr="005A0E15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Дистанционно</w:t>
            </w:r>
          </w:p>
        </w:tc>
        <w:tc>
          <w:tcPr>
            <w:tcW w:w="1162" w:type="dxa"/>
          </w:tcPr>
          <w:p w:rsidR="002C454B" w:rsidRPr="005A0E15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Республиканский   </w:t>
            </w:r>
          </w:p>
        </w:tc>
        <w:tc>
          <w:tcPr>
            <w:tcW w:w="1389" w:type="dxa"/>
          </w:tcPr>
          <w:p w:rsidR="002C454B" w:rsidRPr="005A0E15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Джамилов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Нурислам</w:t>
            </w:r>
            <w:proofErr w:type="spellEnd"/>
          </w:p>
        </w:tc>
        <w:tc>
          <w:tcPr>
            <w:tcW w:w="1163" w:type="dxa"/>
          </w:tcPr>
          <w:p w:rsidR="002C454B" w:rsidRPr="005A0E15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Подготовительная </w:t>
            </w:r>
          </w:p>
        </w:tc>
        <w:tc>
          <w:tcPr>
            <w:tcW w:w="1134" w:type="dxa"/>
          </w:tcPr>
          <w:p w:rsidR="002C454B" w:rsidRPr="005A0E15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Диплом </w:t>
            </w:r>
          </w:p>
          <w:p w:rsidR="002C454B" w:rsidRPr="005A0E15" w:rsidRDefault="002C454B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1 степени</w:t>
            </w:r>
          </w:p>
        </w:tc>
        <w:tc>
          <w:tcPr>
            <w:tcW w:w="1530" w:type="dxa"/>
          </w:tcPr>
          <w:p w:rsidR="002C454B" w:rsidRPr="005A0E15" w:rsidRDefault="002C454B" w:rsidP="002C454B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D65821" w:rsidRPr="00464216" w:rsidTr="00F7370A">
        <w:tc>
          <w:tcPr>
            <w:tcW w:w="566" w:type="dxa"/>
          </w:tcPr>
          <w:p w:rsidR="00D65821" w:rsidRPr="00464216" w:rsidRDefault="00E03B22" w:rsidP="00D65821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2236" w:type="dxa"/>
          </w:tcPr>
          <w:p w:rsidR="00D65821" w:rsidRPr="00464216" w:rsidRDefault="002C454B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454B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образовательных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«Мультяшные истории»</w:t>
            </w:r>
          </w:p>
        </w:tc>
        <w:tc>
          <w:tcPr>
            <w:tcW w:w="1134" w:type="dxa"/>
          </w:tcPr>
          <w:p w:rsidR="00D65821" w:rsidRPr="005A0E15" w:rsidRDefault="00D65821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Дистанционно</w:t>
            </w:r>
          </w:p>
        </w:tc>
        <w:tc>
          <w:tcPr>
            <w:tcW w:w="1162" w:type="dxa"/>
          </w:tcPr>
          <w:p w:rsidR="00D65821" w:rsidRPr="005A0E15" w:rsidRDefault="002C454B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Республиканский </w:t>
            </w:r>
            <w:r w:rsidR="00D65821" w:rsidRPr="005A0E15">
              <w:rPr>
                <w:rFonts w:ascii="Times New Roman" w:hAnsi="Times New Roman" w:cs="Times New Roman"/>
              </w:rPr>
              <w:t xml:space="preserve">  </w:t>
            </w:r>
            <w:r w:rsidRPr="005A0E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89" w:type="dxa"/>
          </w:tcPr>
          <w:p w:rsidR="00D65821" w:rsidRPr="005A0E15" w:rsidRDefault="002C454B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Яхин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Раушан</w:t>
            </w:r>
            <w:proofErr w:type="spellEnd"/>
          </w:p>
        </w:tc>
        <w:tc>
          <w:tcPr>
            <w:tcW w:w="1163" w:type="dxa"/>
          </w:tcPr>
          <w:p w:rsidR="00D65821" w:rsidRPr="005A0E15" w:rsidRDefault="00D65821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1134" w:type="dxa"/>
          </w:tcPr>
          <w:p w:rsidR="00D65821" w:rsidRPr="005A0E15" w:rsidRDefault="00D65821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Диплом </w:t>
            </w:r>
          </w:p>
          <w:p w:rsidR="00D65821" w:rsidRPr="005A0E15" w:rsidRDefault="002C454B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1 </w:t>
            </w:r>
            <w:r w:rsidR="00D65821" w:rsidRPr="005A0E15">
              <w:rPr>
                <w:rFonts w:ascii="Times New Roman" w:hAnsi="Times New Roman" w:cs="Times New Roman"/>
              </w:rPr>
              <w:t>степени</w:t>
            </w:r>
          </w:p>
        </w:tc>
        <w:tc>
          <w:tcPr>
            <w:tcW w:w="1530" w:type="dxa"/>
          </w:tcPr>
          <w:p w:rsidR="00D65821" w:rsidRPr="005A0E15" w:rsidRDefault="002C454B" w:rsidP="00D65821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Зарифуллина Р.И.</w:t>
            </w:r>
          </w:p>
        </w:tc>
      </w:tr>
      <w:tr w:rsidR="00EA1536" w:rsidRPr="00464216" w:rsidTr="00F7370A">
        <w:tc>
          <w:tcPr>
            <w:tcW w:w="566" w:type="dxa"/>
          </w:tcPr>
          <w:p w:rsidR="00EA1536" w:rsidRPr="00464216" w:rsidRDefault="00E03B22" w:rsidP="00EA1536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2236" w:type="dxa"/>
          </w:tcPr>
          <w:p w:rsidR="00EA1536" w:rsidRPr="00E93684" w:rsidRDefault="002C454B" w:rsidP="00D65821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посвященный  Международному дню семьи «Моя семья-моё богатство»- «Минем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гаиләм-минем байлыгым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EA1536" w:rsidRPr="005A0E15" w:rsidRDefault="00EA1536" w:rsidP="00EA1536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EA1536" w:rsidRPr="005A0E15" w:rsidRDefault="00E93684" w:rsidP="00E93684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389" w:type="dxa"/>
          </w:tcPr>
          <w:p w:rsidR="00EA1536" w:rsidRPr="005A0E15" w:rsidRDefault="002C454B" w:rsidP="00EA1536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Оганисян Анита</w:t>
            </w:r>
          </w:p>
        </w:tc>
        <w:tc>
          <w:tcPr>
            <w:tcW w:w="1163" w:type="dxa"/>
          </w:tcPr>
          <w:p w:rsidR="00EA1536" w:rsidRPr="005A0E15" w:rsidRDefault="002C454B" w:rsidP="00E93684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val="tt-RU"/>
              </w:rPr>
              <w:t>подгот</w:t>
            </w:r>
            <w:proofErr w:type="spellStart"/>
            <w:r w:rsidRPr="005A0E15">
              <w:rPr>
                <w:rFonts w:ascii="Times New Roman" w:hAnsi="Times New Roman"/>
              </w:rPr>
              <w:t>овительная</w:t>
            </w:r>
            <w:proofErr w:type="spellEnd"/>
          </w:p>
        </w:tc>
        <w:tc>
          <w:tcPr>
            <w:tcW w:w="1134" w:type="dxa"/>
          </w:tcPr>
          <w:p w:rsidR="00EA1536" w:rsidRPr="005A0E15" w:rsidRDefault="002C454B" w:rsidP="00EA1536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>Диплом 1 степени</w:t>
            </w:r>
            <w:r w:rsidR="00BA358E" w:rsidRPr="005A0E15">
              <w:rPr>
                <w:rFonts w:ascii="Times New Roman" w:hAnsi="Times New Roman" w:cs="Times New Roman"/>
              </w:rPr>
              <w:t xml:space="preserve"> </w:t>
            </w:r>
            <w:r w:rsidR="00EA1536" w:rsidRPr="005A0E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</w:tcPr>
          <w:p w:rsidR="00EA1536" w:rsidRPr="005A0E15" w:rsidRDefault="002C454B" w:rsidP="00EA1536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2236" w:type="dxa"/>
          </w:tcPr>
          <w:p w:rsidR="008C32B8" w:rsidRPr="00464216" w:rsidRDefault="000C62F8" w:rsidP="002C454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2C454B">
              <w:rPr>
                <w:rFonts w:ascii="Times New Roman" w:hAnsi="Times New Roman" w:cs="Times New Roman"/>
                <w:sz w:val="24"/>
                <w:szCs w:val="24"/>
              </w:rPr>
              <w:t>«Весенняя капель»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Дистанционно</w:t>
            </w:r>
          </w:p>
        </w:tc>
        <w:tc>
          <w:tcPr>
            <w:tcW w:w="1162" w:type="dxa"/>
          </w:tcPr>
          <w:p w:rsidR="008C32B8" w:rsidRPr="005A0E15" w:rsidRDefault="00C1756B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389" w:type="dxa"/>
          </w:tcPr>
          <w:p w:rsidR="008C32B8" w:rsidRPr="005A0E15" w:rsidRDefault="002C454B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Джамилов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Нурислам</w:t>
            </w:r>
            <w:proofErr w:type="spellEnd"/>
          </w:p>
        </w:tc>
        <w:tc>
          <w:tcPr>
            <w:tcW w:w="1163" w:type="dxa"/>
          </w:tcPr>
          <w:p w:rsidR="008C32B8" w:rsidRPr="005A0E15" w:rsidRDefault="002C454B" w:rsidP="000C62F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Подготовительная </w:t>
            </w:r>
          </w:p>
        </w:tc>
        <w:tc>
          <w:tcPr>
            <w:tcW w:w="1134" w:type="dxa"/>
          </w:tcPr>
          <w:p w:rsidR="008C32B8" w:rsidRPr="005A0E15" w:rsidRDefault="002C454B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Диплом 2 место</w:t>
            </w:r>
          </w:p>
        </w:tc>
        <w:tc>
          <w:tcPr>
            <w:tcW w:w="1530" w:type="dxa"/>
          </w:tcPr>
          <w:p w:rsidR="008C32B8" w:rsidRPr="005A0E15" w:rsidRDefault="002C454B" w:rsidP="008C32B8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0C62F8" w:rsidRPr="00464216" w:rsidTr="00617305">
        <w:trPr>
          <w:trHeight w:val="1077"/>
        </w:trPr>
        <w:tc>
          <w:tcPr>
            <w:tcW w:w="566" w:type="dxa"/>
          </w:tcPr>
          <w:p w:rsidR="000C62F8" w:rsidRPr="00464216" w:rsidRDefault="000C62F8" w:rsidP="0034170B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464216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  <w:r w:rsidR="00E03B22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236" w:type="dxa"/>
          </w:tcPr>
          <w:p w:rsidR="000C62F8" w:rsidRDefault="00617305" w:rsidP="0034170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к</w:t>
            </w:r>
            <w:r w:rsidR="000C62F8">
              <w:rPr>
                <w:rFonts w:ascii="Times New Roman" w:hAnsi="Times New Roman" w:cs="Times New Roman"/>
                <w:sz w:val="24"/>
                <w:szCs w:val="24"/>
              </w:rPr>
              <w:t>онкурс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к нам идет!-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ел безгә килә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134" w:type="dxa"/>
          </w:tcPr>
          <w:p w:rsidR="000C62F8" w:rsidRPr="005A0E15" w:rsidRDefault="000C62F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Дистанционно </w:t>
            </w:r>
          </w:p>
          <w:p w:rsidR="000C62F8" w:rsidRPr="005A0E15" w:rsidRDefault="000C62F8" w:rsidP="0034170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0C62F8" w:rsidRPr="005A0E15" w:rsidRDefault="000C62F8" w:rsidP="000C62F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389" w:type="dxa"/>
          </w:tcPr>
          <w:p w:rsidR="000C62F8" w:rsidRPr="005A0E15" w:rsidRDefault="00617305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Джамилов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Нурислам</w:t>
            </w:r>
            <w:proofErr w:type="spellEnd"/>
          </w:p>
          <w:p w:rsidR="000C62F8" w:rsidRPr="005A0E15" w:rsidRDefault="000C62F8" w:rsidP="0034170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0C62F8" w:rsidRPr="005A0E15" w:rsidRDefault="00617305" w:rsidP="0034170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Подготовительная </w:t>
            </w:r>
          </w:p>
        </w:tc>
        <w:tc>
          <w:tcPr>
            <w:tcW w:w="1134" w:type="dxa"/>
          </w:tcPr>
          <w:p w:rsidR="000C62F8" w:rsidRPr="005A0E15" w:rsidRDefault="00617305" w:rsidP="0034170B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1530" w:type="dxa"/>
          </w:tcPr>
          <w:p w:rsidR="000C62F8" w:rsidRPr="005A0E15" w:rsidRDefault="00617305" w:rsidP="0034170B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617305" w:rsidRPr="00464216" w:rsidTr="00F7370A">
        <w:tc>
          <w:tcPr>
            <w:tcW w:w="566" w:type="dxa"/>
          </w:tcPr>
          <w:p w:rsidR="00617305" w:rsidRPr="00464216" w:rsidRDefault="00617305" w:rsidP="00617305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464216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236" w:type="dxa"/>
          </w:tcPr>
          <w:p w:rsidR="00617305" w:rsidRPr="00464216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«Приобщение детей к культуре и традициям народов Поволжья: опыт, традиции, инновации» </w:t>
            </w:r>
          </w:p>
        </w:tc>
        <w:tc>
          <w:tcPr>
            <w:tcW w:w="1134" w:type="dxa"/>
          </w:tcPr>
          <w:p w:rsidR="00617305" w:rsidRPr="005A0E15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Дистанционно  </w:t>
            </w:r>
          </w:p>
        </w:tc>
        <w:tc>
          <w:tcPr>
            <w:tcW w:w="1162" w:type="dxa"/>
          </w:tcPr>
          <w:p w:rsidR="00617305" w:rsidRPr="005A0E15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1389" w:type="dxa"/>
          </w:tcPr>
          <w:p w:rsidR="00617305" w:rsidRPr="005A0E15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Джамилов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Нурислам</w:t>
            </w:r>
            <w:proofErr w:type="spellEnd"/>
          </w:p>
          <w:p w:rsidR="00617305" w:rsidRPr="005A0E15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617305" w:rsidRPr="005A0E15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Подготовительная </w:t>
            </w:r>
          </w:p>
        </w:tc>
        <w:tc>
          <w:tcPr>
            <w:tcW w:w="1134" w:type="dxa"/>
          </w:tcPr>
          <w:p w:rsidR="00617305" w:rsidRPr="005A0E15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1530" w:type="dxa"/>
          </w:tcPr>
          <w:p w:rsidR="00617305" w:rsidRPr="005A0E15" w:rsidRDefault="00617305" w:rsidP="00617305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236" w:type="dxa"/>
          </w:tcPr>
          <w:p w:rsidR="008C32B8" w:rsidRPr="00464216" w:rsidRDefault="00617305" w:rsidP="00617305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305"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работ среди воспитанников, </w:t>
            </w:r>
            <w:r w:rsidRPr="006173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и педагогических работников образовательных организации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Снежная сказка</w:t>
            </w:r>
            <w:r w:rsidRPr="006173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lastRenderedPageBreak/>
              <w:t>Дистанционно</w:t>
            </w:r>
          </w:p>
        </w:tc>
        <w:tc>
          <w:tcPr>
            <w:tcW w:w="1162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389" w:type="dxa"/>
          </w:tcPr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Джамилов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0E15">
              <w:rPr>
                <w:rFonts w:ascii="Times New Roman" w:hAnsi="Times New Roman" w:cs="Times New Roman"/>
              </w:rPr>
              <w:t>Нурислам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 </w:t>
            </w:r>
          </w:p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8C32B8" w:rsidRPr="005A0E15" w:rsidRDefault="00617305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Подготовительная </w:t>
            </w:r>
          </w:p>
          <w:p w:rsidR="005A4E18" w:rsidRPr="005A0E15" w:rsidRDefault="005A4E1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32B8" w:rsidRPr="005A0E15" w:rsidRDefault="00617305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lastRenderedPageBreak/>
              <w:t xml:space="preserve">Диплом 1 </w:t>
            </w:r>
            <w:r w:rsidR="005A4E18" w:rsidRPr="005A0E15">
              <w:rPr>
                <w:rFonts w:ascii="Times New Roman" w:hAnsi="Times New Roman" w:cs="Times New Roman"/>
              </w:rPr>
              <w:t>степени</w:t>
            </w:r>
          </w:p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  <w:p w:rsidR="005A4E18" w:rsidRPr="005A0E15" w:rsidRDefault="005A4E1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8C32B8" w:rsidRPr="005A0E15" w:rsidRDefault="008C32B8" w:rsidP="008C32B8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lastRenderedPageBreak/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17</w:t>
            </w:r>
          </w:p>
        </w:tc>
        <w:tc>
          <w:tcPr>
            <w:tcW w:w="2236" w:type="dxa"/>
          </w:tcPr>
          <w:p w:rsidR="00E03B22" w:rsidRDefault="00617305" w:rsidP="00E03B22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</w:t>
            </w:r>
            <w:r w:rsidR="000003E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003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Нәү</w:t>
            </w:r>
            <w:proofErr w:type="gramStart"/>
            <w:r w:rsidR="000003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="000003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 гүзәле</w:t>
            </w:r>
            <w:r w:rsidR="000003E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C32B8" w:rsidRPr="00464216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Дистанционно</w:t>
            </w:r>
          </w:p>
        </w:tc>
        <w:tc>
          <w:tcPr>
            <w:tcW w:w="1162" w:type="dxa"/>
          </w:tcPr>
          <w:p w:rsidR="008C32B8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>Регионал</w:t>
            </w:r>
            <w:proofErr w:type="spellStart"/>
            <w:r w:rsidRPr="005A0E15">
              <w:rPr>
                <w:rFonts w:ascii="Times New Roman" w:hAnsi="Times New Roman" w:cs="Times New Roman"/>
              </w:rPr>
              <w:t>ьный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</w:t>
            </w:r>
            <w:r w:rsidR="005A4E18" w:rsidRPr="005A0E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89" w:type="dxa"/>
          </w:tcPr>
          <w:p w:rsidR="008C32B8" w:rsidRPr="005A0E15" w:rsidRDefault="000003E9" w:rsidP="00E03B22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5A0E15">
              <w:rPr>
                <w:rFonts w:ascii="Times New Roman" w:hAnsi="Times New Roman" w:cs="Times New Roman"/>
              </w:rPr>
              <w:t>Калимуллина</w:t>
            </w:r>
            <w:proofErr w:type="spellEnd"/>
            <w:r w:rsidRPr="005A0E15">
              <w:rPr>
                <w:rFonts w:ascii="Times New Roman" w:hAnsi="Times New Roman" w:cs="Times New Roman"/>
              </w:rPr>
              <w:t xml:space="preserve"> Саида</w:t>
            </w:r>
          </w:p>
        </w:tc>
        <w:tc>
          <w:tcPr>
            <w:tcW w:w="1163" w:type="dxa"/>
          </w:tcPr>
          <w:p w:rsidR="008C32B8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Подготовительная </w:t>
            </w:r>
          </w:p>
        </w:tc>
        <w:tc>
          <w:tcPr>
            <w:tcW w:w="1134" w:type="dxa"/>
          </w:tcPr>
          <w:p w:rsidR="008C32B8" w:rsidRPr="005A0E15" w:rsidRDefault="005A4E18" w:rsidP="000003E9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Диплом </w:t>
            </w:r>
            <w:r w:rsidR="000003E9" w:rsidRPr="005A0E15">
              <w:rPr>
                <w:rFonts w:ascii="Times New Roman" w:hAnsi="Times New Roman" w:cs="Times New Roman"/>
              </w:rPr>
              <w:t>2</w:t>
            </w:r>
            <w:r w:rsidR="008C32B8" w:rsidRPr="005A0E15">
              <w:rPr>
                <w:rFonts w:ascii="Times New Roman" w:hAnsi="Times New Roman" w:cs="Times New Roman"/>
              </w:rPr>
              <w:t xml:space="preserve"> степени</w:t>
            </w:r>
          </w:p>
        </w:tc>
        <w:tc>
          <w:tcPr>
            <w:tcW w:w="1530" w:type="dxa"/>
          </w:tcPr>
          <w:p w:rsidR="008C32B8" w:rsidRPr="005A0E15" w:rsidRDefault="008C32B8" w:rsidP="008C32B8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0003E9" w:rsidRPr="00464216" w:rsidTr="00F7370A">
        <w:tc>
          <w:tcPr>
            <w:tcW w:w="566" w:type="dxa"/>
          </w:tcPr>
          <w:p w:rsidR="000003E9" w:rsidRPr="00464216" w:rsidRDefault="000003E9" w:rsidP="000003E9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2236" w:type="dxa"/>
          </w:tcPr>
          <w:p w:rsidR="000003E9" w:rsidRPr="00E93684" w:rsidRDefault="000003E9" w:rsidP="000003E9">
            <w:pPr>
              <w:tabs>
                <w:tab w:val="left" w:pos="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посвященный  Международному дню семьи «Моя семья-моё богатство»- «Минем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гаиләм-минем байлыгым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0003E9" w:rsidRPr="005A0E15" w:rsidRDefault="000003E9" w:rsidP="000003E9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eastAsia="ar-SA"/>
              </w:rPr>
              <w:t>Дистанционно</w:t>
            </w:r>
          </w:p>
        </w:tc>
        <w:tc>
          <w:tcPr>
            <w:tcW w:w="1162" w:type="dxa"/>
          </w:tcPr>
          <w:p w:rsidR="000003E9" w:rsidRPr="005A0E15" w:rsidRDefault="000003E9" w:rsidP="000003E9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389" w:type="dxa"/>
          </w:tcPr>
          <w:p w:rsidR="000003E9" w:rsidRPr="005A0E15" w:rsidRDefault="000003E9" w:rsidP="000003E9">
            <w:pPr>
              <w:tabs>
                <w:tab w:val="left" w:pos="284"/>
              </w:tabs>
              <w:contextualSpacing/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 xml:space="preserve">Джамилов Нурислам </w:t>
            </w:r>
          </w:p>
        </w:tc>
        <w:tc>
          <w:tcPr>
            <w:tcW w:w="1163" w:type="dxa"/>
          </w:tcPr>
          <w:p w:rsidR="000003E9" w:rsidRPr="005A0E15" w:rsidRDefault="000003E9" w:rsidP="000003E9">
            <w:pPr>
              <w:tabs>
                <w:tab w:val="left" w:pos="284"/>
              </w:tabs>
              <w:contextualSpacing/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val="tt-RU"/>
              </w:rPr>
              <w:t>подгот</w:t>
            </w:r>
            <w:proofErr w:type="spellStart"/>
            <w:r w:rsidRPr="005A0E15">
              <w:rPr>
                <w:rFonts w:ascii="Times New Roman" w:hAnsi="Times New Roman"/>
              </w:rPr>
              <w:t>овительная</w:t>
            </w:r>
            <w:proofErr w:type="spellEnd"/>
          </w:p>
        </w:tc>
        <w:tc>
          <w:tcPr>
            <w:tcW w:w="1134" w:type="dxa"/>
          </w:tcPr>
          <w:p w:rsidR="000003E9" w:rsidRPr="005A0E15" w:rsidRDefault="000003E9" w:rsidP="000003E9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>Диплом 2 степени</w:t>
            </w:r>
            <w:r w:rsidRPr="005A0E1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30" w:type="dxa"/>
          </w:tcPr>
          <w:p w:rsidR="000003E9" w:rsidRPr="005A0E15" w:rsidRDefault="000003E9" w:rsidP="000003E9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8C32B8" w:rsidRPr="00464216" w:rsidTr="00F7370A">
        <w:tc>
          <w:tcPr>
            <w:tcW w:w="566" w:type="dxa"/>
          </w:tcPr>
          <w:p w:rsidR="008C32B8" w:rsidRPr="00464216" w:rsidRDefault="00E03B22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2236" w:type="dxa"/>
          </w:tcPr>
          <w:p w:rsidR="008C32B8" w:rsidRPr="00464216" w:rsidRDefault="000003E9" w:rsidP="000003E9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посвященный 78-й годовщине Победы в Великой Отечественной войне «9 мая-День Великой Победы»-«9 май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өек Җиңү көне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8C32B8" w:rsidRPr="005A0E15" w:rsidRDefault="005A4E1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Дистанционно </w:t>
            </w:r>
          </w:p>
        </w:tc>
        <w:tc>
          <w:tcPr>
            <w:tcW w:w="1162" w:type="dxa"/>
          </w:tcPr>
          <w:p w:rsidR="008C32B8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 xml:space="preserve">Республиканский </w:t>
            </w:r>
            <w:r w:rsidR="005A4E18" w:rsidRPr="005A0E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89" w:type="dxa"/>
          </w:tcPr>
          <w:p w:rsidR="005A4E18" w:rsidRPr="005A0E15" w:rsidRDefault="000003E9" w:rsidP="005A4E1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  <w:lang w:val="tt-RU"/>
              </w:rPr>
              <w:t>Ансамбл</w:t>
            </w:r>
            <w:r w:rsidRPr="005A0E15">
              <w:rPr>
                <w:rFonts w:ascii="Times New Roman" w:hAnsi="Times New Roman"/>
              </w:rPr>
              <w:t>ь «</w:t>
            </w:r>
            <w:proofErr w:type="spellStart"/>
            <w:r w:rsidRPr="005A0E15">
              <w:rPr>
                <w:rFonts w:ascii="Times New Roman" w:hAnsi="Times New Roman"/>
              </w:rPr>
              <w:t>Кучтэнэч</w:t>
            </w:r>
            <w:proofErr w:type="spellEnd"/>
            <w:r w:rsidRPr="005A0E15">
              <w:rPr>
                <w:rFonts w:ascii="Times New Roman" w:hAnsi="Times New Roman"/>
              </w:rPr>
              <w:t>»</w:t>
            </w:r>
          </w:p>
          <w:p w:rsidR="008C32B8" w:rsidRPr="005A0E15" w:rsidRDefault="008C32B8" w:rsidP="005A4E1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8C32B8" w:rsidRPr="005A0E15" w:rsidRDefault="008C32B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32B8" w:rsidRPr="005A0E15" w:rsidRDefault="005A4E18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Диплом 1 степени</w:t>
            </w:r>
          </w:p>
        </w:tc>
        <w:tc>
          <w:tcPr>
            <w:tcW w:w="1530" w:type="dxa"/>
          </w:tcPr>
          <w:p w:rsidR="008C32B8" w:rsidRPr="005A0E15" w:rsidRDefault="008C32B8" w:rsidP="008C32B8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  <w:tr w:rsidR="004F4A1A" w:rsidRPr="00464216" w:rsidTr="00F7370A">
        <w:tc>
          <w:tcPr>
            <w:tcW w:w="566" w:type="dxa"/>
          </w:tcPr>
          <w:p w:rsidR="004F4A1A" w:rsidRDefault="004F4A1A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236" w:type="dxa"/>
          </w:tcPr>
          <w:p w:rsidR="004F4A1A" w:rsidRPr="00464216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детского творчества «Н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йолдызлар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4F4A1A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Очно </w:t>
            </w:r>
          </w:p>
        </w:tc>
        <w:tc>
          <w:tcPr>
            <w:tcW w:w="1162" w:type="dxa"/>
          </w:tcPr>
          <w:p w:rsidR="004F4A1A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Районный </w:t>
            </w:r>
          </w:p>
        </w:tc>
        <w:tc>
          <w:tcPr>
            <w:tcW w:w="1389" w:type="dxa"/>
          </w:tcPr>
          <w:p w:rsidR="004F4A1A" w:rsidRPr="005A0E15" w:rsidRDefault="000003E9" w:rsidP="005A4E1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Ансамбль «</w:t>
            </w:r>
            <w:proofErr w:type="spellStart"/>
            <w:r w:rsidRPr="005A0E15">
              <w:rPr>
                <w:rFonts w:ascii="Times New Roman" w:hAnsi="Times New Roman"/>
              </w:rPr>
              <w:t>Кучтэнэч</w:t>
            </w:r>
            <w:proofErr w:type="spellEnd"/>
            <w:r w:rsidRPr="005A0E15">
              <w:rPr>
                <w:rFonts w:ascii="Times New Roman" w:hAnsi="Times New Roman"/>
              </w:rPr>
              <w:t>»</w:t>
            </w:r>
          </w:p>
        </w:tc>
        <w:tc>
          <w:tcPr>
            <w:tcW w:w="1163" w:type="dxa"/>
          </w:tcPr>
          <w:p w:rsidR="004F4A1A" w:rsidRPr="005A0E15" w:rsidRDefault="004F4A1A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F4A1A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530" w:type="dxa"/>
          </w:tcPr>
          <w:p w:rsidR="004F4A1A" w:rsidRPr="005A0E15" w:rsidRDefault="000003E9" w:rsidP="008C32B8">
            <w:pPr>
              <w:rPr>
                <w:rFonts w:ascii="Times New Roman" w:hAnsi="Times New Roman"/>
              </w:rPr>
            </w:pPr>
            <w:r w:rsidRPr="005A0E15">
              <w:rPr>
                <w:rFonts w:ascii="Times New Roman" w:hAnsi="Times New Roman"/>
              </w:rPr>
              <w:t>Коллектив ДОУ</w:t>
            </w:r>
          </w:p>
        </w:tc>
      </w:tr>
      <w:tr w:rsidR="000003E9" w:rsidRPr="00464216" w:rsidTr="00F7370A">
        <w:tc>
          <w:tcPr>
            <w:tcW w:w="566" w:type="dxa"/>
          </w:tcPr>
          <w:p w:rsidR="000003E9" w:rsidRDefault="000003E9" w:rsidP="008C32B8">
            <w:pPr>
              <w:tabs>
                <w:tab w:val="left" w:pos="284"/>
              </w:tabs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36" w:type="dxa"/>
          </w:tcPr>
          <w:p w:rsidR="000003E9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«Мин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әтнең килә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0003E9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lang w:val="tt-RU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 xml:space="preserve">Очно </w:t>
            </w:r>
          </w:p>
        </w:tc>
        <w:tc>
          <w:tcPr>
            <w:tcW w:w="1162" w:type="dxa"/>
          </w:tcPr>
          <w:p w:rsidR="000003E9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lang w:val="tt-RU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 xml:space="preserve">Районный </w:t>
            </w:r>
          </w:p>
        </w:tc>
        <w:tc>
          <w:tcPr>
            <w:tcW w:w="1389" w:type="dxa"/>
          </w:tcPr>
          <w:p w:rsidR="000003E9" w:rsidRPr="005A0E15" w:rsidRDefault="000003E9" w:rsidP="005A4E18">
            <w:pPr>
              <w:rPr>
                <w:rFonts w:ascii="Times New Roman" w:hAnsi="Times New Roman"/>
                <w:lang w:val="tt-RU"/>
              </w:rPr>
            </w:pPr>
            <w:r w:rsidRPr="005A0E15">
              <w:rPr>
                <w:rFonts w:ascii="Times New Roman" w:hAnsi="Times New Roman"/>
                <w:lang w:val="tt-RU"/>
              </w:rPr>
              <w:t>Калимуллина Саида</w:t>
            </w:r>
          </w:p>
        </w:tc>
        <w:tc>
          <w:tcPr>
            <w:tcW w:w="1163" w:type="dxa"/>
          </w:tcPr>
          <w:p w:rsidR="000003E9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  <w:lang w:val="tt-RU"/>
              </w:rPr>
            </w:pPr>
            <w:r w:rsidRPr="005A0E15">
              <w:rPr>
                <w:rFonts w:ascii="Times New Roman" w:hAnsi="Times New Roman" w:cs="Times New Roman"/>
                <w:lang w:val="tt-RU"/>
              </w:rPr>
              <w:t>Подготовител</w:t>
            </w:r>
            <w:r w:rsidRPr="005A0E15">
              <w:rPr>
                <w:rFonts w:ascii="Times New Roman" w:hAnsi="Times New Roman" w:cs="Times New Roman"/>
              </w:rPr>
              <w:t>ь</w:t>
            </w:r>
            <w:r w:rsidRPr="005A0E15">
              <w:rPr>
                <w:rFonts w:ascii="Times New Roman" w:hAnsi="Times New Roman" w:cs="Times New Roman"/>
                <w:lang w:val="tt-RU"/>
              </w:rPr>
              <w:t xml:space="preserve">ная </w:t>
            </w:r>
          </w:p>
        </w:tc>
        <w:tc>
          <w:tcPr>
            <w:tcW w:w="1134" w:type="dxa"/>
          </w:tcPr>
          <w:p w:rsidR="000003E9" w:rsidRPr="005A0E15" w:rsidRDefault="000003E9" w:rsidP="008C32B8">
            <w:pPr>
              <w:pStyle w:val="afb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5A0E15">
              <w:rPr>
                <w:rFonts w:ascii="Times New Roman" w:hAnsi="Times New Roman" w:cs="Times New Roman"/>
              </w:rPr>
              <w:t xml:space="preserve">Грамота </w:t>
            </w:r>
          </w:p>
        </w:tc>
        <w:tc>
          <w:tcPr>
            <w:tcW w:w="1530" w:type="dxa"/>
          </w:tcPr>
          <w:p w:rsidR="000003E9" w:rsidRPr="005A0E15" w:rsidRDefault="000003E9" w:rsidP="008C32B8">
            <w:pPr>
              <w:rPr>
                <w:rFonts w:ascii="Times New Roman" w:hAnsi="Times New Roman"/>
              </w:rPr>
            </w:pPr>
            <w:proofErr w:type="spellStart"/>
            <w:r w:rsidRPr="005A0E15">
              <w:rPr>
                <w:rFonts w:ascii="Times New Roman" w:hAnsi="Times New Roman"/>
              </w:rPr>
              <w:t>Джамилова</w:t>
            </w:r>
            <w:proofErr w:type="spellEnd"/>
            <w:r w:rsidRPr="005A0E15">
              <w:rPr>
                <w:rFonts w:ascii="Times New Roman" w:hAnsi="Times New Roman"/>
              </w:rPr>
              <w:t xml:space="preserve"> Л.И.</w:t>
            </w:r>
          </w:p>
        </w:tc>
      </w:tr>
    </w:tbl>
    <w:p w:rsidR="007E38FA" w:rsidRPr="007E38FA" w:rsidRDefault="007E38FA" w:rsidP="004C5F8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="002F4EF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2022-2023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учебном году прослеживается положительная динамика участи</w:t>
      </w:r>
      <w:r w:rsidR="003775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я </w:t>
      </w:r>
      <w:r w:rsidR="004322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педагогов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Валиевой Г.А</w:t>
      </w:r>
      <w:r w:rsidR="004322D7">
        <w:rPr>
          <w:rFonts w:ascii="Times New Roman" w:eastAsia="Times New Roman" w:hAnsi="Times New Roman" w:cs="Times New Roman"/>
          <w:sz w:val="24"/>
          <w:szCs w:val="24"/>
          <w:lang w:eastAsia="ar-SA"/>
        </w:rPr>
        <w:t>.,</w:t>
      </w:r>
      <w:r w:rsidR="00E53DA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>Зарифуллиной</w:t>
      </w:r>
      <w:proofErr w:type="spellEnd"/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Р.И.,</w:t>
      </w:r>
      <w:r w:rsidR="00A55D75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E53DAD">
        <w:rPr>
          <w:rFonts w:ascii="Times New Roman" w:eastAsia="Times New Roman" w:hAnsi="Times New Roman" w:cs="Times New Roman"/>
          <w:sz w:val="24"/>
          <w:szCs w:val="24"/>
          <w:lang w:eastAsia="ar-SA"/>
        </w:rPr>
        <w:t>Джамиловой</w:t>
      </w:r>
      <w:proofErr w:type="spellEnd"/>
      <w:r w:rsidR="00E53DA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Л.И.</w:t>
      </w:r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конкурсах и публика</w:t>
      </w:r>
      <w:r w:rsidR="00E53DAD">
        <w:rPr>
          <w:rFonts w:ascii="Times New Roman" w:eastAsia="Times New Roman" w:hAnsi="Times New Roman" w:cs="Times New Roman"/>
          <w:sz w:val="24"/>
          <w:szCs w:val="24"/>
          <w:lang w:eastAsia="ar-SA"/>
        </w:rPr>
        <w:t>циях методических работ</w:t>
      </w:r>
      <w:r w:rsidR="009E4E6C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 2023-2024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 планируется продолжать работу по направлению педагогов к активному участию в работе ресурсных центров и участие в конкурсах различного уровня.</w:t>
      </w:r>
    </w:p>
    <w:p w:rsidR="007E38FA" w:rsidRPr="007E38FA" w:rsidRDefault="007E38FA" w:rsidP="007E38F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Обеспечение здоровья и здорового образа жизни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Одной из важнейших задач детского сада также является охрана и укрепление здоровья детей, обеспечение полноценного физического развития; воспитание потребности в физическом совершенствовании и здоровом образе  жизни как показателе общечеловеческой культуры. </w:t>
      </w:r>
    </w:p>
    <w:p w:rsidR="007E38FA" w:rsidRDefault="00EC4EFC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 этой целью в 202</w:t>
      </w:r>
      <w:r w:rsidR="006A2B3A">
        <w:rPr>
          <w:rFonts w:ascii="Times New Roman" w:eastAsia="Times New Roman" w:hAnsi="Times New Roman" w:cs="Times New Roman"/>
          <w:sz w:val="24"/>
          <w:szCs w:val="24"/>
          <w:lang w:eastAsia="ar-SA"/>
        </w:rPr>
        <w:t>2-2023</w:t>
      </w:r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учебном году</w:t>
      </w:r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ДОУ осуществлялись  различные виды двигательной активности: утренняя, дыхательная, зрительная гимнастики, физкультурные игровые занятия в группе и на воздухе, физкультминутки, упражнения после сна, подвижные и элементы спортивных игр, дни здоровья, спартакиады, проводились оздоровительные мероприятия: воздушные ванны, </w:t>
      </w:r>
      <w:proofErr w:type="spellStart"/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босохождение</w:t>
      </w:r>
      <w:proofErr w:type="spellEnd"/>
      <w:r w:rsidR="007E38FA"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. </w:t>
      </w:r>
    </w:p>
    <w:p w:rsidR="004F4A1A" w:rsidRPr="007E38FA" w:rsidRDefault="004F4A1A" w:rsidP="007E38F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572FB" w:rsidRPr="000572FB" w:rsidRDefault="000572FB" w:rsidP="000572F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kern w:val="2"/>
          <w:sz w:val="24"/>
          <w:szCs w:val="24"/>
          <w:lang w:eastAsia="ar-SA"/>
        </w:rPr>
      </w:pPr>
      <w:r w:rsidRPr="000572F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Сравнительный анализ показателей заболеваемости детей на 2021-2023 гг.</w:t>
      </w:r>
    </w:p>
    <w:tbl>
      <w:tblPr>
        <w:tblW w:w="93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9"/>
        <w:gridCol w:w="2267"/>
        <w:gridCol w:w="2267"/>
        <w:gridCol w:w="2267"/>
      </w:tblGrid>
      <w:tr w:rsidR="000572FB" w:rsidRPr="000572FB" w:rsidTr="000572FB">
        <w:trPr>
          <w:trHeight w:val="238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 xml:space="preserve">2021 год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2022 год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2023 год</w:t>
            </w:r>
          </w:p>
        </w:tc>
      </w:tr>
      <w:tr w:rsidR="000572FB" w:rsidRPr="000572FB" w:rsidTr="000572FB">
        <w:trPr>
          <w:trHeight w:val="414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Списочный состав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43</w:t>
            </w:r>
          </w:p>
        </w:tc>
      </w:tr>
      <w:tr w:rsidR="000572FB" w:rsidRPr="000572FB" w:rsidTr="000572FB">
        <w:trPr>
          <w:trHeight w:val="440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lastRenderedPageBreak/>
              <w:t xml:space="preserve">Пропущено по болезни </w:t>
            </w:r>
          </w:p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1 ребенком (дней)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4,1 д\</w:t>
            </w:r>
            <w:proofErr w:type="gramStart"/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</w:t>
            </w:r>
            <w:proofErr w:type="gram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3,9 д\</w:t>
            </w:r>
            <w:proofErr w:type="gramStart"/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</w:t>
            </w:r>
            <w:proofErr w:type="gramEnd"/>
          </w:p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д/д</w:t>
            </w:r>
          </w:p>
        </w:tc>
      </w:tr>
    </w:tbl>
    <w:p w:rsidR="000572FB" w:rsidRPr="000572FB" w:rsidRDefault="000572FB" w:rsidP="000572F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0572F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Pr="000572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в группах работа по профилактике заболеваемости и сохранению и укреплению здоровья детей велась на достаточном уровне. Медицинскому блоку следует усилить </w:t>
      </w:r>
      <w:proofErr w:type="gramStart"/>
      <w:r w:rsidRPr="000572FB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контроль за</w:t>
      </w:r>
      <w:proofErr w:type="gramEnd"/>
      <w:r w:rsidRPr="000572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проведением профилактических и оздоровительных мероприятий.  На 2023-2024 учебный год планируется продолжать работу по проведению профилактических и оздоровительных мероприятий на оздоровление и укрепление здоровья детей, а также на снижение заболеваемости.</w:t>
      </w:r>
    </w:p>
    <w:p w:rsidR="000572FB" w:rsidRPr="000572FB" w:rsidRDefault="000572FB" w:rsidP="000572FB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572FB" w:rsidRPr="000572FB" w:rsidRDefault="000572FB" w:rsidP="000572FB">
      <w:pPr>
        <w:suppressAutoHyphens/>
        <w:spacing w:after="0" w:line="240" w:lineRule="auto"/>
        <w:ind w:right="425"/>
        <w:jc w:val="center"/>
        <w:rPr>
          <w:rFonts w:ascii="Times New Roman" w:eastAsia="Calibri" w:hAnsi="Times New Roman" w:cs="Times New Roman"/>
          <w:b/>
          <w:bCs/>
          <w:color w:val="000000"/>
          <w:kern w:val="2"/>
          <w:sz w:val="24"/>
          <w:szCs w:val="24"/>
          <w:lang w:eastAsia="ar-SA"/>
        </w:rPr>
      </w:pPr>
      <w:r w:rsidRPr="000572F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Результаты по группе здоровья за 2021-2023 гг.:</w:t>
      </w:r>
    </w:p>
    <w:tbl>
      <w:tblPr>
        <w:tblW w:w="8865" w:type="dxa"/>
        <w:tblInd w:w="2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1217"/>
        <w:gridCol w:w="1479"/>
        <w:gridCol w:w="872"/>
        <w:gridCol w:w="1042"/>
        <w:gridCol w:w="851"/>
        <w:gridCol w:w="1135"/>
      </w:tblGrid>
      <w:tr w:rsidR="000572FB" w:rsidRPr="000572FB" w:rsidTr="000572FB">
        <w:trPr>
          <w:trHeight w:val="718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Годы/группа</w:t>
            </w:r>
          </w:p>
        </w:tc>
        <w:tc>
          <w:tcPr>
            <w:tcW w:w="2694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 xml:space="preserve">2021 год </w:t>
            </w:r>
          </w:p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1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2022год</w:t>
            </w:r>
          </w:p>
          <w:p w:rsidR="000572FB" w:rsidRPr="000572FB" w:rsidRDefault="000572FB" w:rsidP="000572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2023 год</w:t>
            </w:r>
          </w:p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highlight w:val="yellow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43</w:t>
            </w:r>
          </w:p>
        </w:tc>
      </w:tr>
      <w:tr w:rsidR="000572FB" w:rsidRPr="000572FB" w:rsidTr="000572FB">
        <w:trPr>
          <w:trHeight w:val="395"/>
        </w:trPr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0572FB" w:rsidRPr="000572FB" w:rsidRDefault="000572FB" w:rsidP="000572FB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  <w:t>кол-во 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  <w:t>кол-во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eastAsia="ar-SA"/>
              </w:rPr>
              <w:t>кол-во</w:t>
            </w:r>
          </w:p>
        </w:tc>
      </w:tr>
      <w:tr w:rsidR="000572FB" w:rsidRPr="000572FB" w:rsidTr="000572FB">
        <w:trPr>
          <w:trHeight w:val="347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val="en-US" w:eastAsia="ar-SA"/>
              </w:rPr>
              <w:t xml:space="preserve">I </w:t>
            </w:r>
            <w:proofErr w:type="spellStart"/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val="en-US" w:eastAsia="ar-SA"/>
              </w:rPr>
              <w:t>группа</w:t>
            </w:r>
            <w:proofErr w:type="spellEnd"/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val="en-US" w:eastAsia="ar-SA"/>
              </w:rPr>
              <w:t>здоровья</w:t>
            </w:r>
            <w:proofErr w:type="spellEnd"/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72FB">
              <w:rPr>
                <w:rFonts w:ascii="Times New Roman" w:eastAsia="Times New Roman" w:hAnsi="Times New Roman" w:cs="Times New Roman"/>
              </w:rPr>
              <w:t>38,1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72FB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37,5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37,2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</w:tr>
      <w:tr w:rsidR="000572FB" w:rsidRPr="000572FB" w:rsidTr="000572FB">
        <w:trPr>
          <w:trHeight w:val="347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val="en-US" w:eastAsia="ar-SA"/>
              </w:rPr>
              <w:t>II</w:t>
            </w: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 xml:space="preserve"> группа здоровья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72FB">
              <w:rPr>
                <w:rFonts w:ascii="Times New Roman" w:eastAsia="Times New Roman" w:hAnsi="Times New Roman" w:cs="Times New Roman"/>
              </w:rPr>
              <w:t>52,4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72F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57,5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55,8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</w:tr>
      <w:tr w:rsidR="000572FB" w:rsidRPr="000572FB" w:rsidTr="000572FB">
        <w:trPr>
          <w:trHeight w:val="479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val="en-US" w:eastAsia="ar-SA"/>
              </w:rPr>
              <w:t>III</w:t>
            </w:r>
            <w:r w:rsidRPr="000572FB">
              <w:rPr>
                <w:rFonts w:ascii="Times New Roman" w:eastAsia="Calibri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 xml:space="preserve"> группа здоровья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72FB">
              <w:rPr>
                <w:rFonts w:ascii="Times New Roman" w:eastAsia="Times New Roman" w:hAnsi="Times New Roman" w:cs="Times New Roman"/>
              </w:rPr>
              <w:t>7,1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0572FB" w:rsidRPr="000572FB" w:rsidRDefault="000572FB" w:rsidP="000572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72F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572FB" w:rsidRPr="000572FB" w:rsidRDefault="000572FB" w:rsidP="000572F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572F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</w:tbl>
    <w:p w:rsidR="000572FB" w:rsidRPr="000572FB" w:rsidRDefault="000572FB" w:rsidP="000572F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572F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Pr="000572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показатели распределения детей по группам здоровья говорят о том, что большинство дошкольников имеют вторую и третью группу здоровья. </w:t>
      </w:r>
    </w:p>
    <w:p w:rsidR="000572FB" w:rsidRPr="000572FB" w:rsidRDefault="000572FB" w:rsidP="000572F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572FB" w:rsidRPr="000572FB" w:rsidRDefault="000572FB" w:rsidP="000572F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  <w:r w:rsidRPr="000572F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Анализ уровня усвоения воспитанниками программы за 2022– 2023 учебный год</w:t>
      </w:r>
    </w:p>
    <w:p w:rsidR="000572FB" w:rsidRPr="000572FB" w:rsidRDefault="000572FB" w:rsidP="000572F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образовательный процесс в МБДОУ Детский сад «Акчэчэк» </w:t>
      </w:r>
      <w:r w:rsidRPr="000572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в 2022-2023 учебном году  </w:t>
      </w:r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выстроен на основе основной общеобразовательной программы дошкольного образования «От рождения до школы» под редакцией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>Н.Е.Вераксы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>М.А.Васильевой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>Т.С.Комаровой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; задачами МБДОУ, программой развития ДОУ, Основной образовательной программой МБДОУ.   </w:t>
      </w:r>
    </w:p>
    <w:p w:rsidR="000572FB" w:rsidRPr="000572FB" w:rsidRDefault="000572FB" w:rsidP="000572FB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Отслеживание уровней развития детей осуществляется на основе педагогической диагностики. По всем параметрам ведется педагогический мониторинг образовательных областей, по  результатам которого проводится коррекционная работа.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В целях определения уровня готовности дошкольников к обучению в школе проводится стартовая диагностика. Ее результаты характеризуют достигнутый уровень  развития ребенка для поступления в школу.</w:t>
      </w:r>
    </w:p>
    <w:p w:rsidR="000572FB" w:rsidRPr="000572FB" w:rsidRDefault="000572FB" w:rsidP="000572FB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0572F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Сводная таблица итоговых результатов оценки  развития навыков </w:t>
      </w:r>
    </w:p>
    <w:p w:rsidR="000572FB" w:rsidRPr="000572FB" w:rsidRDefault="000572FB" w:rsidP="000572FB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0572F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 умений по образовательным областям</w:t>
      </w:r>
    </w:p>
    <w:p w:rsidR="000572FB" w:rsidRPr="000572FB" w:rsidRDefault="000572FB" w:rsidP="000572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2020-2021 учебный год:</w:t>
      </w:r>
    </w:p>
    <w:p w:rsidR="000572FB" w:rsidRPr="000572FB" w:rsidRDefault="000572FB" w:rsidP="000572F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На начало года:</w:t>
      </w:r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- 0%, ср.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– 70%, низ</w:t>
      </w:r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>р-30%.</w:t>
      </w:r>
    </w:p>
    <w:p w:rsidR="000572FB" w:rsidRPr="000572FB" w:rsidRDefault="000572FB" w:rsidP="000572FB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На конец года:</w:t>
      </w:r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>- 79,5%, ср .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– 20,5 %, низ. ур-0%. </w:t>
      </w:r>
    </w:p>
    <w:p w:rsidR="000572FB" w:rsidRPr="000572FB" w:rsidRDefault="000572FB" w:rsidP="000572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2021-2022 учебный год:</w:t>
      </w:r>
    </w:p>
    <w:p w:rsidR="000572FB" w:rsidRPr="000572FB" w:rsidRDefault="000572FB" w:rsidP="000572F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На начало года:</w:t>
      </w:r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- 0%, ср.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– 60%, низ</w:t>
      </w:r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>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40%.</w:t>
      </w:r>
    </w:p>
    <w:p w:rsidR="000572FB" w:rsidRPr="000572FB" w:rsidRDefault="000572FB" w:rsidP="000572FB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0572FB">
        <w:rPr>
          <w:rFonts w:ascii="Times New Roman" w:eastAsia="Times New Roman" w:hAnsi="Times New Roman" w:cs="Times New Roman"/>
          <w:sz w:val="24"/>
          <w:szCs w:val="24"/>
        </w:rPr>
        <w:t>На конец года:</w:t>
      </w:r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>- 68,7%, ср .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– 31,3%, низ. ур-0%. </w:t>
      </w:r>
    </w:p>
    <w:p w:rsidR="000572FB" w:rsidRPr="000572FB" w:rsidRDefault="000572FB" w:rsidP="000572F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572FB">
        <w:rPr>
          <w:rFonts w:ascii="Times New Roman" w:eastAsia="Calibri" w:hAnsi="Times New Roman" w:cs="Times New Roman"/>
          <w:sz w:val="24"/>
          <w:szCs w:val="24"/>
        </w:rPr>
        <w:t>2022-2023 учебный год:</w:t>
      </w:r>
    </w:p>
    <w:p w:rsidR="000572FB" w:rsidRPr="000572FB" w:rsidRDefault="000572FB" w:rsidP="000572FB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На начало года: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- 0%, ср.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– 58,7%, низ</w:t>
      </w:r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>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41,3%.</w:t>
      </w:r>
    </w:p>
    <w:p w:rsidR="000572FB" w:rsidRPr="000572FB" w:rsidRDefault="000572FB" w:rsidP="000572FB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На конец года:  </w:t>
      </w:r>
      <w:proofErr w:type="spellStart"/>
      <w:proofErr w:type="gramStart"/>
      <w:r w:rsidRPr="000572FB">
        <w:rPr>
          <w:rFonts w:ascii="Times New Roman" w:eastAsia="Calibri" w:hAnsi="Times New Roman" w:cs="Times New Roman"/>
          <w:sz w:val="24"/>
          <w:szCs w:val="24"/>
        </w:rPr>
        <w:t>выс</w:t>
      </w:r>
      <w:proofErr w:type="spellEnd"/>
      <w:proofErr w:type="gram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>- 75%, ср .</w:t>
      </w:r>
      <w:proofErr w:type="spellStart"/>
      <w:r w:rsidRPr="000572FB">
        <w:rPr>
          <w:rFonts w:ascii="Times New Roman" w:eastAsia="Calibri" w:hAnsi="Times New Roman" w:cs="Times New Roman"/>
          <w:sz w:val="24"/>
          <w:szCs w:val="24"/>
        </w:rPr>
        <w:t>ур</w:t>
      </w:r>
      <w:proofErr w:type="spellEnd"/>
      <w:r w:rsidRPr="000572FB">
        <w:rPr>
          <w:rFonts w:ascii="Times New Roman" w:eastAsia="Calibri" w:hAnsi="Times New Roman" w:cs="Times New Roman"/>
          <w:sz w:val="24"/>
          <w:szCs w:val="24"/>
        </w:rPr>
        <w:t xml:space="preserve"> – 25%, низ. ур-0%.</w:t>
      </w:r>
    </w:p>
    <w:p w:rsidR="000572FB" w:rsidRPr="000572FB" w:rsidRDefault="000572FB" w:rsidP="000572FB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0572FB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Вывод:</w:t>
      </w:r>
      <w:r w:rsidRPr="000572F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из результатов сравнительного анализа результативности освоения детьми образовательной программы ДОУ видно, что по сравнению с началом года отмечается тенденция к  улучшению показателей развития.</w:t>
      </w:r>
    </w:p>
    <w:p w:rsidR="007E38FA" w:rsidRPr="000572FB" w:rsidRDefault="000572FB" w:rsidP="000572FB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lastRenderedPageBreak/>
        <w:t xml:space="preserve">Сравнительный анализ результатов мониторинга  в конце учебного года показывает  рост усвоения программного материала детьми, т.е.  прослеживается положительная динамика развития ребенка по всем видам деятельности. В основном показатели выполнения программы находятся в рамках высокого и среднего уровней. В целом работа по  внедрению дошкольной программы «От рождения до школы» под ред. </w:t>
      </w:r>
      <w:proofErr w:type="spellStart"/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Н.Е.Вераксы</w:t>
      </w:r>
      <w:proofErr w:type="spellEnd"/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, </w:t>
      </w:r>
      <w:proofErr w:type="spellStart"/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Т.С.Комаровой</w:t>
      </w:r>
      <w:proofErr w:type="spellEnd"/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, </w:t>
      </w:r>
      <w:proofErr w:type="spellStart"/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М.А.Васильевой</w:t>
      </w:r>
      <w:proofErr w:type="spellEnd"/>
      <w:r w:rsidRPr="000572F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 отразилась на результатах итогового мониторинга по МБДОУ Детский сад «Акчэчэк». Таким образом, образовательная деятельность ДОУ реализуется на среднем уровне.</w:t>
      </w:r>
    </w:p>
    <w:p w:rsidR="007E38FA" w:rsidRPr="00EC4EFC" w:rsidRDefault="007E38FA" w:rsidP="00EC4EF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ar-SA"/>
        </w:rPr>
      </w:pPr>
      <w:r w:rsidRPr="007E38F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Готовность детей к началу школьного обучения</w:t>
      </w:r>
    </w:p>
    <w:p w:rsidR="007E38FA" w:rsidRPr="007E38FA" w:rsidRDefault="007E38FA" w:rsidP="007E38F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С целью оценки уровня готовности детей к началу школьного обучения ежегодно проводится  педагогическая диагностика детей подготовительной к школе группы. В этом учебном году</w:t>
      </w:r>
      <w:r w:rsidR="00985B0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участвовало в диагностике </w:t>
      </w:r>
      <w:r w:rsidR="00985B00" w:rsidRPr="00F737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</w:t>
      </w:r>
      <w:r w:rsidR="009622DD" w:rsidRPr="009622DD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622DD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детей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. По итогам выполнения заданий дети показали положительный результат уровня готовности к школьному обучению, что с</w:t>
      </w:r>
      <w:r w:rsidR="00A55D75">
        <w:rPr>
          <w:rFonts w:ascii="Times New Roman" w:eastAsia="Times New Roman" w:hAnsi="Times New Roman" w:cs="Times New Roman"/>
          <w:sz w:val="24"/>
          <w:szCs w:val="24"/>
          <w:lang w:eastAsia="ar-SA"/>
        </w:rPr>
        <w:t>оответствует    высокому уровню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готовности к</w:t>
      </w:r>
      <w:r w:rsidR="00985B0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школьному обучению  – 100 % (</w:t>
      </w:r>
      <w:r w:rsidR="009622DD" w:rsidRPr="009622DD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EC4EFC" w:rsidRPr="00F737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622DD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детей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) готовы к школьному обучению.</w:t>
      </w:r>
    </w:p>
    <w:p w:rsidR="007E38FA" w:rsidRPr="007E38FA" w:rsidRDefault="007E38FA" w:rsidP="007E38FA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E38FA" w:rsidRPr="00A55D75" w:rsidRDefault="007E38FA" w:rsidP="00A55D75">
      <w:pPr>
        <w:suppressAutoHyphens/>
        <w:spacing w:after="0" w:line="240" w:lineRule="auto"/>
        <w:ind w:right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Сравнительный анализ уровня готовности детей к на</w:t>
      </w:r>
      <w:r w:rsidR="00A55D7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чалу школьного обучения </w:t>
      </w:r>
      <w:r w:rsidR="00985B0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за </w:t>
      </w:r>
      <w:r w:rsidR="00E6187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2021, 202</w:t>
      </w:r>
      <w:r w:rsidR="009622D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="00E6187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202</w:t>
      </w:r>
      <w:r w:rsidR="009622D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="00985B0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г</w:t>
      </w: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</w:t>
      </w:r>
      <w:r w:rsidR="00985B0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tbl>
      <w:tblPr>
        <w:tblW w:w="0" w:type="auto"/>
        <w:tblInd w:w="366" w:type="dxa"/>
        <w:tblLayout w:type="fixed"/>
        <w:tblCellMar>
          <w:top w:w="15" w:type="dxa"/>
          <w:left w:w="103" w:type="dxa"/>
          <w:right w:w="103" w:type="dxa"/>
        </w:tblCellMar>
        <w:tblLook w:val="0000" w:firstRow="0" w:lastRow="0" w:firstColumn="0" w:lastColumn="0" w:noHBand="0" w:noVBand="0"/>
      </w:tblPr>
      <w:tblGrid>
        <w:gridCol w:w="2465"/>
        <w:gridCol w:w="2525"/>
        <w:gridCol w:w="2525"/>
        <w:gridCol w:w="2525"/>
      </w:tblGrid>
      <w:tr w:rsidR="00EC4EFC" w:rsidRPr="007E38FA" w:rsidTr="00EC4EFC">
        <w:trPr>
          <w:trHeight w:val="768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left="29" w:right="432" w:firstLine="24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Уровни готовности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</w:t>
            </w:r>
            <w:r w:rsidR="00E618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</w:t>
            </w: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-20</w:t>
            </w:r>
            <w:r w:rsidR="00E618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21</w:t>
            </w:r>
          </w:p>
          <w:p w:rsidR="00EC4EFC" w:rsidRPr="007E38FA" w:rsidRDefault="00EC4EFC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  <w:p w:rsidR="00EC4EFC" w:rsidRPr="007E38FA" w:rsidRDefault="00EC4EFC" w:rsidP="00E6187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(</w:t>
            </w:r>
            <w:r w:rsidR="00E6187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>13</w:t>
            </w:r>
            <w:r w:rsidRPr="007E38FA">
              <w:rPr>
                <w:rFonts w:ascii="Times New Roman" w:eastAsia="Calibri" w:hAnsi="Times New Roman" w:cs="Times New Roman"/>
                <w:b/>
                <w:bCs/>
                <w:color w:val="000000"/>
                <w:kern w:val="1"/>
                <w:sz w:val="24"/>
                <w:szCs w:val="24"/>
                <w:lang w:eastAsia="ar-SA"/>
              </w:rPr>
              <w:t xml:space="preserve"> выпускников)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Default="00E6187A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2021-2022</w:t>
            </w:r>
            <w:r w:rsidR="00EC4E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</w:p>
          <w:p w:rsidR="00EC4EFC" w:rsidRDefault="00EC4EFC" w:rsidP="007E38F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  <w:p w:rsidR="00EC4EFC" w:rsidRPr="007E38FA" w:rsidRDefault="00EC4EFC" w:rsidP="00E6187A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(</w:t>
            </w:r>
            <w:r w:rsidR="00E618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выпускников)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Default="00E6187A" w:rsidP="00EC4EFC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2022-2023</w:t>
            </w:r>
            <w:r w:rsidR="00EC4E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</w:p>
          <w:p w:rsidR="00EC4EFC" w:rsidRDefault="00EC4EFC" w:rsidP="00EC4EFC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  <w:p w:rsidR="00EC4EFC" w:rsidRDefault="00EC4EFC" w:rsidP="009622DD">
            <w:pPr>
              <w:suppressAutoHyphens/>
              <w:spacing w:after="0" w:line="240" w:lineRule="auto"/>
              <w:ind w:left="29" w:hanging="1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(</w:t>
            </w:r>
            <w:r w:rsidR="009622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выпускника)</w:t>
            </w:r>
          </w:p>
        </w:tc>
      </w:tr>
      <w:tr w:rsidR="00EC4EFC" w:rsidRPr="007E38FA" w:rsidTr="00EC4EFC">
        <w:trPr>
          <w:trHeight w:val="240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Готов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</w:tr>
      <w:tr w:rsidR="00EC4EFC" w:rsidRPr="007E38FA" w:rsidTr="00EC4EFC">
        <w:trPr>
          <w:trHeight w:val="245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Условно готов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EC4EFC" w:rsidRPr="007E38FA" w:rsidTr="00EC4EFC">
        <w:trPr>
          <w:trHeight w:val="248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Условно не готов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EC4EFC" w:rsidRPr="007E38FA" w:rsidTr="00EC4EFC">
        <w:trPr>
          <w:trHeight w:val="251"/>
        </w:trPr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ar-SA"/>
              </w:rPr>
              <w:t>Не готов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Pr="007E38FA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4EFC" w:rsidRDefault="00EC4EFC" w:rsidP="007E38FA">
            <w:pPr>
              <w:suppressAutoHyphens/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Анализируя данные результаты по подготовке детей к школе, прослеживается положительная динамика 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–д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ети с высоким уровнем готовности к школе.</w:t>
      </w:r>
    </w:p>
    <w:p w:rsidR="007E38FA" w:rsidRPr="007E38FA" w:rsidRDefault="007E38FA" w:rsidP="007E38F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Исходя из этого, можно сделать вывод, что в организации воспитательно- образовательной работы педагоги использовали с детьми эффективные формы и методы работы по организации деятельности детей, была проведена индивидуальная работа с детьми показавшие наименьшие результаты по данным образовательным областям и интегративным качествам. </w:t>
      </w:r>
    </w:p>
    <w:p w:rsidR="007E38FA" w:rsidRPr="007E38FA" w:rsidRDefault="007E38FA" w:rsidP="007E38FA">
      <w:pPr>
        <w:suppressAutoHyphens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Обучение детей русскому языку</w:t>
      </w:r>
    </w:p>
    <w:p w:rsidR="007E38FA" w:rsidRPr="00A55D75" w:rsidRDefault="007E38FA" w:rsidP="00A55D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Во исполнение Закона Республики Татарстан "О государственных языках Республики Татарстан и других языках в Республике Татарстан" и в рамках реализации  первоочередных  мероприятий Стратегии развития образования в Республики Татарстан на 2010-2015 годы «Кил</w:t>
      </w:r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ә</w:t>
      </w:r>
      <w:proofErr w:type="gramStart"/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proofErr w:type="gramEnd"/>
      <w:r w:rsidRPr="007E38F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ә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>к» - «Будущее», с  2012-2013 учебного года началось внедрение нового учебно-методического комплекта (УМК). Работая по УМК «Изучаем русский язык» дети показывают следующие результаты усвоения программы.</w:t>
      </w:r>
    </w:p>
    <w:p w:rsidR="007E38FA" w:rsidRDefault="007E38FA" w:rsidP="007E38FA">
      <w:pPr>
        <w:suppressAutoHyphens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7E38FA" w:rsidRPr="007E38FA" w:rsidRDefault="007E38FA" w:rsidP="007E38FA">
      <w:pPr>
        <w:suppressAutoHyphens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Результаты усвоения русского языка </w:t>
      </w:r>
      <w:r w:rsidRPr="007E38FA"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 xml:space="preserve">в </w:t>
      </w:r>
      <w:r w:rsidR="00E6187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2022-2023</w:t>
      </w:r>
      <w:r w:rsidR="00A55D75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уч</w:t>
      </w:r>
      <w:proofErr w:type="spellEnd"/>
      <w:r w:rsidRPr="007E38FA"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 xml:space="preserve">ебном </w:t>
      </w:r>
      <w:r w:rsidRPr="007E38F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год</w:t>
      </w:r>
      <w:r w:rsidRPr="007E38FA"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>у</w:t>
      </w:r>
    </w:p>
    <w:p w:rsidR="007E38FA" w:rsidRPr="007E38F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Подготовительная группа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3 ребенка-37,5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5детей-65,5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5 детей-62,5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3 ребенка –37,5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</w:t>
            </w:r>
          </w:p>
        </w:tc>
      </w:tr>
    </w:tbl>
    <w:p w:rsidR="007E38FA" w:rsidRPr="009E26E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9E26E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26EA">
        <w:rPr>
          <w:rFonts w:ascii="Times New Roman" w:eastAsia="Calibri" w:hAnsi="Times New Roman" w:cs="Times New Roman"/>
          <w:b/>
          <w:sz w:val="24"/>
          <w:szCs w:val="24"/>
        </w:rPr>
        <w:t>Старшая группа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ребенка-0%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4детей-66,5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6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 xml:space="preserve"> детей-100%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2 ребенка –33,5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</w:t>
            </w:r>
          </w:p>
        </w:tc>
      </w:tr>
    </w:tbl>
    <w:p w:rsidR="007E38FA" w:rsidRPr="009E26EA" w:rsidRDefault="007E38FA" w:rsidP="007E38FA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9E26EA" w:rsidRDefault="007E38FA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26EA">
        <w:rPr>
          <w:rFonts w:ascii="Times New Roman" w:eastAsia="Calibri" w:hAnsi="Times New Roman" w:cs="Times New Roman"/>
          <w:b/>
          <w:sz w:val="24"/>
          <w:szCs w:val="24"/>
        </w:rPr>
        <w:t>Средняя группа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  <w:szCs w:val="24"/>
              </w:rPr>
              <w:t>0 детей- 0%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rPr>
                <w:rFonts w:ascii="Times New Roman" w:eastAsia="Times New Roman" w:hAnsi="Times New Roman"/>
                <w:sz w:val="24"/>
              </w:rPr>
            </w:pPr>
            <w:r w:rsidRPr="009E26EA">
              <w:rPr>
                <w:rFonts w:ascii="Times New Roman" w:eastAsia="Times New Roman" w:hAnsi="Times New Roman"/>
                <w:sz w:val="24"/>
              </w:rPr>
              <w:t>7 детей- 64</w:t>
            </w:r>
            <w:r w:rsidR="007E38FA" w:rsidRPr="009E26EA">
              <w:rPr>
                <w:rFonts w:ascii="Times New Roman" w:eastAsia="Times New Roman" w:hAnsi="Times New Roman"/>
                <w:sz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  <w:szCs w:val="24"/>
              </w:rPr>
              <w:t>4 ребенок-36%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</w:rPr>
              <w:t>4 ребенок-36</w:t>
            </w:r>
            <w:r w:rsidR="007E38FA" w:rsidRPr="009E26EA">
              <w:rPr>
                <w:rFonts w:ascii="Times New Roman" w:eastAsia="Times New Roman" w:hAnsi="Times New Roman"/>
                <w:sz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  <w:szCs w:val="24"/>
              </w:rPr>
              <w:t>7 ребенка -64%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eastAsia="Times New Roman" w:hAnsi="Times New Roman"/>
                <w:sz w:val="24"/>
              </w:rPr>
              <w:t>0 ребенка -0 %</w:t>
            </w:r>
          </w:p>
        </w:tc>
      </w:tr>
    </w:tbl>
    <w:p w:rsidR="007E38FA" w:rsidRPr="009E26EA" w:rsidRDefault="007E38FA" w:rsidP="007E38FA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9E26EA" w:rsidRDefault="00922C42" w:rsidP="007E38FA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Сводная таблица по</w:t>
      </w:r>
      <w:r w:rsidR="007E38FA" w:rsidRPr="009E26EA">
        <w:rPr>
          <w:rFonts w:ascii="Times New Roman" w:eastAsia="Calibri" w:hAnsi="Times New Roman" w:cs="Times New Roman"/>
          <w:b/>
          <w:sz w:val="24"/>
          <w:szCs w:val="24"/>
        </w:rPr>
        <w:t xml:space="preserve"> группам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Уровень знаний</w:t>
            </w:r>
          </w:p>
        </w:tc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3191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3детей- 12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16 детей – 64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9E26E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15 детей- 60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9 детей – 36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38FA" w:rsidRPr="007E38FA" w:rsidTr="00E53DAD">
        <w:tc>
          <w:tcPr>
            <w:tcW w:w="3190" w:type="dxa"/>
          </w:tcPr>
          <w:p w:rsidR="007E38FA" w:rsidRPr="009E26EA" w:rsidRDefault="007E38FA" w:rsidP="007E38FA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E26EA">
              <w:rPr>
                <w:rFonts w:ascii="Times New Roman" w:hAnsi="Times New Roman"/>
                <w:b/>
                <w:sz w:val="24"/>
                <w:szCs w:val="24"/>
              </w:rPr>
              <w:t xml:space="preserve">Низкий </w:t>
            </w:r>
          </w:p>
        </w:tc>
        <w:tc>
          <w:tcPr>
            <w:tcW w:w="3190" w:type="dxa"/>
          </w:tcPr>
          <w:p w:rsidR="007E38FA" w:rsidRPr="009E26EA" w:rsidRDefault="009E26E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7 детей- 28</w:t>
            </w:r>
            <w:r w:rsidR="007E38FA" w:rsidRPr="009E26E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191" w:type="dxa"/>
          </w:tcPr>
          <w:p w:rsidR="007E38FA" w:rsidRPr="007E38FA" w:rsidRDefault="007E38FA" w:rsidP="007E38F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E26EA">
              <w:rPr>
                <w:rFonts w:ascii="Times New Roman" w:hAnsi="Times New Roman"/>
                <w:sz w:val="24"/>
                <w:szCs w:val="24"/>
              </w:rPr>
              <w:t>0 детей- 0%</w:t>
            </w:r>
          </w:p>
        </w:tc>
      </w:tr>
    </w:tbl>
    <w:p w:rsidR="007E38FA" w:rsidRPr="007E38FA" w:rsidRDefault="007E38FA" w:rsidP="007E38FA">
      <w:pPr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Вывод:</w:t>
      </w:r>
      <w:r w:rsidRPr="007E38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результатам итогового  мониторинга достижений детьми планируемых результатов освоения реализуемой в МБДОУ программы выявлено, что программный материал усвоен детьми во всех возрастных группах на допустимом и оптимальном уровне в данный период учебного года.</w:t>
      </w:r>
    </w:p>
    <w:p w:rsidR="007E38FA" w:rsidRPr="007E38FA" w:rsidRDefault="007E38FA" w:rsidP="007E38FA">
      <w:pPr>
        <w:tabs>
          <w:tab w:val="center" w:pos="5244"/>
          <w:tab w:val="left" w:pos="8520"/>
        </w:tabs>
        <w:suppressAutoHyphens/>
        <w:spacing w:after="0" w:line="240" w:lineRule="auto"/>
        <w:ind w:left="-142" w:right="-1" w:firstLine="709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Взаимодействие ДОУ с социумом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tt-RU"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Для полноценного разностороннего развития ребенка необходимо включать воспитанников в различные сферы социальной жизни. МБДОУ «Акчэчэк» активно взаимодействует с учреждениями близлежащего микросоциума: участковой больницей, СОШ имени Н.Х.Шарипова</w:t>
      </w:r>
      <w:r w:rsidRPr="007E38FA">
        <w:rPr>
          <w:rFonts w:ascii="Times New Roman" w:eastAsia="Calibri" w:hAnsi="Times New Roman" w:cs="Times New Roman"/>
          <w:sz w:val="24"/>
          <w:szCs w:val="24"/>
          <w:lang w:val="tt-RU" w:eastAsia="ar-SA"/>
        </w:rPr>
        <w:t>, ДИПИ с.Тлянче-Тамак, СДК с.Тлянче-Тамак.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  <w:t>Перспектива работы: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•усилить работу по преемственности со школой;</w:t>
      </w:r>
    </w:p>
    <w:p w:rsidR="007E38FA" w:rsidRPr="007E38FA" w:rsidRDefault="007E38FA" w:rsidP="007E38FA">
      <w:pPr>
        <w:tabs>
          <w:tab w:val="left" w:pos="8520"/>
        </w:tabs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Times New Roman"/>
          <w:sz w:val="24"/>
          <w:szCs w:val="24"/>
          <w:lang w:eastAsia="ar-SA"/>
        </w:rPr>
        <w:t>•расширить масштабы взаимодействия с другими организациями и разнообразить совместные мероприятия.</w:t>
      </w:r>
    </w:p>
    <w:p w:rsidR="007E38FA" w:rsidRPr="007E38FA" w:rsidRDefault="007E38FA" w:rsidP="007E38FA">
      <w:pPr>
        <w:suppressAutoHyphens/>
        <w:spacing w:after="0" w:line="240" w:lineRule="auto"/>
        <w:ind w:left="-142" w:right="-1" w:firstLine="709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с родителями</w:t>
      </w:r>
    </w:p>
    <w:p w:rsidR="007E38FA" w:rsidRPr="007E38FA" w:rsidRDefault="007E38FA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Все запланированные культурно-досуговые мероприятия с детьми проведены. Организовывались совместные с родителями праздники и развлечения. Повысился уровень участия родителей в проводимых мероприятиях. При проведении мероприятий использовались ИКТ. Созданы условия для более эстетичного оформления  праздников, развлечений. Осуществлялось тесное сотрудничество с родителями по вопросам сохранения укрепления  здоровья  детей. Для осуществления   задач    по   организации   данного образовательного  пространства  необходимо   объединение всех участников образовательного процесса. ДОУ в свою очередь стремиться усилить свое влияние на семью, оказать ей помощь, чтобы реализовать возможности и развить способности ребёнка. Поэтому одним из основных направлений деятельности нашего ДОУ является работа по объединению усилий родителей и ДОУ в решении вопросов взаимодействия и развития ребёнка, создание единого образовательного пространства: детский сад - семья. При этом решаются следующие задачи: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-      повышение педаг</w:t>
      </w:r>
      <w:r w:rsidR="00D257E2">
        <w:rPr>
          <w:rFonts w:ascii="Times New Roman" w:eastAsia="Times New Roman" w:hAnsi="Times New Roman" w:cs="Times New Roman"/>
          <w:sz w:val="24"/>
          <w:szCs w:val="24"/>
        </w:rPr>
        <w:t>огической культуры родителей;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-       приобщение родителей к участию в жизни детского сада через поиск и  внедрение наиболее эффективных форм работы.                                                                                                                                </w:t>
      </w:r>
    </w:p>
    <w:p w:rsidR="007E38FA" w:rsidRDefault="007E38FA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Работа ДОУ соответствует запросам родителей. Педагогический коллектив ДОУ обеспечивает безопасность ребёнку, высокий уровень обучения, воспитания и коррекцию. Для сотрудничества с педагогами родители выбирают активные формы работы (музыкальные и спортивные праздники, мероприятия совместно с родителями, конкурсы, выставки и т.п.). Наиболее актуальны темы для собраний, выбранные родителями – это подготовка детей к школе, возрастные особенности детей, как организовывать игры с детьми и т.д. целесообразно наметить на следующий учебный год.</w:t>
      </w:r>
    </w:p>
    <w:p w:rsidR="00922C42" w:rsidRPr="007E38FA" w:rsidRDefault="00922C42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Социальная активность и социальное партнерство.</w:t>
      </w:r>
    </w:p>
    <w:p w:rsidR="007E38FA" w:rsidRDefault="007E38FA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ДОУ сотрудничает с организациями и пр</w:t>
      </w:r>
      <w:r w:rsidR="00D257E2">
        <w:rPr>
          <w:rFonts w:ascii="Times New Roman" w:eastAsia="Times New Roman" w:hAnsi="Times New Roman" w:cs="Times New Roman"/>
          <w:sz w:val="24"/>
          <w:szCs w:val="24"/>
        </w:rPr>
        <w:t>едприятиями села Тлянче - Тамак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по различным направлениям деятельности по вопросам обеспечения функционирования, безопасности жизни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lastRenderedPageBreak/>
        <w:t>и здоровья участников образовательного процесса, защиты прав и интересов детей, организации питания и медицинского обслуживания. На протяжении ряда лет существует плодотворное сотрудничество между МБОУ «Тлянче -Тамакская средняя общеобразовательная школа имени Героя Советского Союза Н.Х. Шарипова» Тукаевского муниципального района РТ, которая является базовой для выпускников детского сада.</w:t>
      </w:r>
    </w:p>
    <w:p w:rsidR="00922C42" w:rsidRPr="007E38FA" w:rsidRDefault="00922C42" w:rsidP="00985B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 безопасности.</w:t>
      </w: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AB19CC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В целях обеспечения безопасности жизни и здоровья всех участников педа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гогического процесса, защиты людей от терроризма в МБДОУ – детский сад «Акчэчэк» осуще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ствлены следующие мероприятия: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iCs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 xml:space="preserve">установлена кнопка экстренного реагирования; 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iCs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>ведётся круглосуточное дежурство в здании (сторож в ночное время и вы</w:t>
      </w:r>
      <w:r w:rsidRPr="007E38FA">
        <w:rPr>
          <w:rFonts w:ascii="Times New Roman" w:eastAsia="Times New Roman" w:hAnsi="Times New Roman" w:cs="Calibri"/>
          <w:iCs/>
          <w:sz w:val="24"/>
          <w:szCs w:val="24"/>
        </w:rPr>
        <w:softHyphen/>
        <w:t>ходные);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>территория детского сада ограждена и закрывается в ночное время;</w:t>
      </w:r>
      <w:r w:rsidRPr="007E38FA">
        <w:rPr>
          <w:rFonts w:ascii="Times New Roman" w:eastAsia="Times New Roman" w:hAnsi="Times New Roman" w:cs="Calibri"/>
          <w:sz w:val="24"/>
          <w:szCs w:val="24"/>
        </w:rPr>
        <w:t xml:space="preserve"> </w:t>
      </w:r>
    </w:p>
    <w:p w:rsidR="007E38FA" w:rsidRPr="007E38FA" w:rsidRDefault="007E38FA" w:rsidP="007E38FA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</w:rPr>
      </w:pPr>
      <w:r w:rsidRPr="007E38FA">
        <w:rPr>
          <w:rFonts w:ascii="Times New Roman" w:eastAsia="Times New Roman" w:hAnsi="Times New Roman" w:cs="Calibri"/>
          <w:iCs/>
          <w:sz w:val="24"/>
          <w:szCs w:val="24"/>
        </w:rPr>
        <w:t>установлено наружное освещение.</w:t>
      </w:r>
      <w:r w:rsidRPr="007E38FA">
        <w:rPr>
          <w:rFonts w:ascii="Times New Roman" w:eastAsia="Times New Roman" w:hAnsi="Times New Roman" w:cs="Calibri"/>
          <w:sz w:val="24"/>
          <w:szCs w:val="24"/>
        </w:rPr>
        <w:t xml:space="preserve"> </w:t>
      </w:r>
    </w:p>
    <w:p w:rsidR="007E38FA" w:rsidRDefault="007E38FA" w:rsidP="00AB19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Большое внимание уделено пожарной безопасности детского сада, соблюде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нию норм и правил охраны труда и техники безопасности. Осуществляется адми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 xml:space="preserve">нистративный </w:t>
      </w:r>
      <w:proofErr w:type="gramStart"/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контроль  за</w:t>
      </w:r>
      <w:proofErr w:type="gramEnd"/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 соблюдением инструкций по охране труда, имеется не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обходимая нормативно-правовая документация.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>ДОУ обеспечивает гарантированное, сбалансированное пита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ние детей в соответствии с их возрастом по нормам, утвержденным действующим законодательством. Организовано 4 разовое питание в соответствии примерного 10 дневного меню, разработанного на основе физиологических потребностей в пи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softHyphen/>
        <w:t>щевых веществах и норм питания согласно СанПиНа.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iCs/>
          <w:sz w:val="24"/>
          <w:szCs w:val="24"/>
        </w:rPr>
        <w:t xml:space="preserve">В рацион питания включены фрукты и овощи.  </w:t>
      </w:r>
    </w:p>
    <w:p w:rsidR="0034170B" w:rsidRDefault="0034170B" w:rsidP="00AB19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Административно–хозяйственная работа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8FA" w:rsidRPr="007E38FA" w:rsidRDefault="007E38FA" w:rsidP="00AB19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Административно–хозяйственная работа в текущем учебном году проводилась, согласно годового плана. Была работа по эстетике оформления ДОУ, по оформлению к Новому году. В течение года приобретались медикаменты,   моющие средства, посуда, бытовая техника.  Проводилась работа по укреплению материально-технической базы. Приобретён мягкий инвентарь: постельное бельё. К новому учебному году подготовлены все помещения ДОУ,  покрашены малые формы на участках.</w:t>
      </w:r>
    </w:p>
    <w:p w:rsidR="007E38FA" w:rsidRPr="007E38FA" w:rsidRDefault="007E38FA" w:rsidP="007E38FA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4170B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И ЗАДАЧ</w:t>
      </w:r>
      <w:r w:rsidR="00E6187A">
        <w:rPr>
          <w:rFonts w:ascii="Times New Roman" w:eastAsia="Times New Roman" w:hAnsi="Times New Roman" w:cs="Times New Roman"/>
          <w:b/>
          <w:bCs/>
          <w:sz w:val="24"/>
          <w:szCs w:val="24"/>
        </w:rPr>
        <w:t>И РАБОТЫ ДОУ НА 2023 – 2024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</w:t>
      </w:r>
    </w:p>
    <w:p w:rsidR="007E38FA" w:rsidRPr="007E38FA" w:rsidRDefault="007E38FA" w:rsidP="007E38F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Целью работы нашего ДОУ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– воспитание ребенка, имеющего сформированные  компетенции в области нравственного воспитания, физического и духовного здоровья, экологического образования, творческого саморазвития, способного успешно адаптироваться к социальной действительности. </w:t>
      </w:r>
    </w:p>
    <w:p w:rsidR="007E38FA" w:rsidRPr="007E38FA" w:rsidRDefault="007E38FA" w:rsidP="007E38F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Перспективы развития ДОУ неразрывно связаны с проблемами, стоящими перед районом. Поэтому детский сад выбрал для себя работу в следующих направлениях:</w:t>
      </w:r>
    </w:p>
    <w:p w:rsidR="007E38FA" w:rsidRPr="007E38FA" w:rsidRDefault="007E38FA" w:rsidP="007E38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нравственно-патриотическое;</w:t>
      </w:r>
    </w:p>
    <w:p w:rsidR="007E38FA" w:rsidRPr="007E38FA" w:rsidRDefault="007E38FA" w:rsidP="007E38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физкультурно – оздоровительное;</w:t>
      </w:r>
    </w:p>
    <w:p w:rsidR="007E38FA" w:rsidRPr="007E38FA" w:rsidRDefault="007E38FA" w:rsidP="007E38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экологическое.</w:t>
      </w:r>
    </w:p>
    <w:p w:rsidR="007E38FA" w:rsidRPr="007E38FA" w:rsidRDefault="007E38FA" w:rsidP="007E38F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Перспективы развития ДОУ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Повышение статуса и престижа ДОУ в районе.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Предоставление большего количества платных образовательных услуг. Возможность удовлетворения запросов родителей на предоставление дополнительных услуг.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Создание условий для развития творческого потенциала и творческого саморазвития каждого ребенка.</w:t>
      </w:r>
    </w:p>
    <w:p w:rsidR="007E38FA" w:rsidRPr="007E38FA" w:rsidRDefault="007E38FA" w:rsidP="007E38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Предоставить возможность каждому педагогу повысить свою профессиональную квалификацию. 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        На основании результатов анализа деятельности учреждения за прошлый год, плана МКУ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«Управление образования Тукаевского муниципального района РТ»  МБДОУ-детский сад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«Акчэчэк» Тукаевского муниципального района РТ ставит следующие цели и задачи: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Calibri" w:eastAsia="Times New Roman,Bold" w:hAnsi="Calibri" w:cs="Times New Roman,Bold"/>
          <w:b/>
          <w:bCs/>
          <w:sz w:val="24"/>
          <w:szCs w:val="24"/>
        </w:rPr>
      </w:pPr>
      <w:r w:rsidRPr="007E38FA">
        <w:rPr>
          <w:rFonts w:ascii="Times New Roman" w:eastAsia="Times New Roman,Bold" w:hAnsi="Times New Roman" w:cs="Times New Roman"/>
          <w:b/>
          <w:bCs/>
          <w:sz w:val="24"/>
          <w:szCs w:val="24"/>
        </w:rPr>
        <w:lastRenderedPageBreak/>
        <w:t>ВЕДУЩАЯ ЦЕЛЬ ДЕЯТЕЛЬНОСТИ УЧРЕЖДЕНИЯ В СООТВЕТСТВИИ С ООП</w:t>
      </w:r>
      <w:r w:rsidRPr="007E38FA">
        <w:rPr>
          <w:rFonts w:ascii="Times New Roman,Bold" w:eastAsia="Times New Roman,Bold" w:hAnsi="Times New Roman" w:cs="Times New Roman,Bold"/>
          <w:b/>
          <w:bCs/>
          <w:sz w:val="24"/>
          <w:szCs w:val="24"/>
        </w:rPr>
        <w:t>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</w:t>
      </w:r>
      <w:r w:rsidR="00F902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 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ОСНОВНАЯ МЕТОДИЧЕСКАЯ ЦЕЛЬ: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 w:rsidRPr="007E38FA">
        <w:rPr>
          <w:rFonts w:ascii="Times New Roman" w:eastAsia="Times New Roman,Bold" w:hAnsi="Times New Roman" w:cs="Times New Roman"/>
          <w:sz w:val="24"/>
          <w:szCs w:val="24"/>
        </w:rPr>
        <w:t>Обеспечение качества и доступности образования через компетентностный подход в обучении и воспитании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.      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1. Систематизировать и совершенствовать работу по сохранению и укреплению здоровья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дошкольников, совершенствуя систему физкультурно - оздоровительной работы, и используя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здоровьесберегающие технологии, с целью повышения показателей посещаемости и снижения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уровня заболеваемости детей.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2. Повышать качество работы воспитателей по активному освоению и применению инновационных технологий.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3. Реализовать современные подходы в экологическом воспитании дошкольников в рамках</w:t>
      </w:r>
    </w:p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</w:rPr>
        <w:t>приоритетного направления работы ДОУ по реализации образовательной программы.</w:t>
      </w:r>
    </w:p>
    <w:p w:rsidR="00AF2232" w:rsidRDefault="00AF2232" w:rsidP="007B229F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4. РАССТАНОВКА ПЕДАГОГОВ ПО ГРУППАМ</w:t>
      </w:r>
    </w:p>
    <w:p w:rsidR="007E38FA" w:rsidRPr="007E38FA" w:rsidRDefault="0034170B" w:rsidP="007E38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 202</w:t>
      </w:r>
      <w:r w:rsidR="006A2B3A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202</w:t>
      </w:r>
      <w:r w:rsidR="006A2B3A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7E38FA"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2552"/>
        <w:gridCol w:w="2268"/>
        <w:gridCol w:w="2551"/>
      </w:tblGrid>
      <w:tr w:rsidR="007E38FA" w:rsidRPr="007E38FA" w:rsidTr="00E53DA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E03704" w:rsidRDefault="007E38F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E03704" w:rsidRDefault="007E38F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E03704" w:rsidRDefault="007E38F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Младшие воспитатели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E03704" w:rsidRDefault="007E38FA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Реализуемые программы</w:t>
            </w:r>
          </w:p>
        </w:tc>
      </w:tr>
      <w:tr w:rsidR="007E38FA" w:rsidRPr="007E38FA" w:rsidTr="00E53DA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 группа  «Радуга»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Default="006A2B3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Зарифуллина Р.И.</w:t>
            </w:r>
          </w:p>
          <w:p w:rsidR="006A2B3A" w:rsidRPr="007E38FA" w:rsidRDefault="006A2B3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B229F" w:rsidRDefault="00F9029E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 w:rsidRPr="007B229F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  <w:t>Мирзоаева М.О.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ООП МБДОУ – детский сад «Акчэчэк» на основании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примерной программы «От рождения до школы» под ред.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</w:p>
        </w:tc>
      </w:tr>
      <w:tr w:rsidR="007E38FA" w:rsidRPr="007E38FA" w:rsidTr="00E53DA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AB19CC">
            <w:pPr>
              <w:shd w:val="clear" w:color="auto" w:fill="FFFFFF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Средняя группа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Солнышко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Default="006A2B3A" w:rsidP="003417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2B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Валиева Г.А.</w:t>
            </w:r>
          </w:p>
          <w:p w:rsidR="006A2B3A" w:rsidRPr="007E38FA" w:rsidRDefault="006A2B3A" w:rsidP="003417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B229F" w:rsidRDefault="007B229F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 w:rsidRPr="007B229F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  <w:t>Садыкова А.И.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38FA" w:rsidRPr="007E38FA" w:rsidRDefault="007E38FA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AB19CC">
            <w:pPr>
              <w:shd w:val="clear" w:color="auto" w:fill="FFFFFF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- подготовительная группа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Капелька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B" w:rsidRDefault="006A2B3A" w:rsidP="003417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Камалова А.Н.</w:t>
            </w:r>
          </w:p>
          <w:p w:rsidR="0034170B" w:rsidRPr="007E38FA" w:rsidRDefault="0034170B" w:rsidP="003417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Джамилова Л.И.</w:t>
            </w:r>
          </w:p>
          <w:p w:rsidR="007E38FA" w:rsidRPr="007E38FA" w:rsidRDefault="007E38FA" w:rsidP="00AB19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B229F" w:rsidRDefault="006A2B3A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  <w:t>Заманова Л.А.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AB19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Узкие  специалисты: </w:t>
      </w:r>
    </w:p>
    <w:p w:rsidR="007E38FA" w:rsidRDefault="00AB19CC" w:rsidP="007E38FA">
      <w:pPr>
        <w:widowControl w:val="0"/>
        <w:autoSpaceDE w:val="0"/>
        <w:autoSpaceDN w:val="0"/>
        <w:adjustRightInd w:val="0"/>
        <w:spacing w:after="0"/>
        <w:ind w:righ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руководитель: </w:t>
      </w:r>
      <w:proofErr w:type="spellStart"/>
      <w:r w:rsidR="007E38FA" w:rsidRPr="007E38FA">
        <w:rPr>
          <w:rFonts w:ascii="Times New Roman" w:eastAsia="Times New Roman" w:hAnsi="Times New Roman" w:cs="Times New Roman"/>
          <w:sz w:val="24"/>
          <w:szCs w:val="24"/>
        </w:rPr>
        <w:t>Джамилова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Л.И.</w:t>
      </w:r>
    </w:p>
    <w:p w:rsidR="00E03704" w:rsidRPr="007E38FA" w:rsidRDefault="00E03704" w:rsidP="007E38FA">
      <w:pPr>
        <w:widowControl w:val="0"/>
        <w:autoSpaceDE w:val="0"/>
        <w:autoSpaceDN w:val="0"/>
        <w:adjustRightInd w:val="0"/>
        <w:spacing w:after="0"/>
        <w:ind w:righ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Воспитатель для обучения </w:t>
      </w:r>
      <w:r w:rsidR="00462E62">
        <w:rPr>
          <w:rFonts w:ascii="Times New Roman" w:eastAsia="Times New Roman" w:hAnsi="Times New Roman" w:cs="Times New Roman"/>
          <w:sz w:val="24"/>
          <w:szCs w:val="24"/>
        </w:rPr>
        <w:t>родного языка: Зарифуллина Р.И.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193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 СОДЕРЖАНИЕ Б</w:t>
      </w:r>
      <w:r w:rsidR="00F9029E">
        <w:rPr>
          <w:rFonts w:ascii="Times New Roman" w:eastAsia="Times New Roman" w:hAnsi="Times New Roman" w:cs="Times New Roman"/>
          <w:b/>
          <w:bCs/>
          <w:sz w:val="24"/>
          <w:szCs w:val="24"/>
        </w:rPr>
        <w:t>ЛОКОВ ГОДО</w:t>
      </w:r>
      <w:r w:rsidR="006A2B3A">
        <w:rPr>
          <w:rFonts w:ascii="Times New Roman" w:eastAsia="Times New Roman" w:hAnsi="Times New Roman" w:cs="Times New Roman"/>
          <w:b/>
          <w:bCs/>
          <w:sz w:val="24"/>
          <w:szCs w:val="24"/>
        </w:rPr>
        <w:t>ВОГО ПЛАНА ДОУ НА 2023–2024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г.</w:t>
      </w:r>
    </w:p>
    <w:p w:rsidR="007E38FA" w:rsidRPr="007E38FA" w:rsidRDefault="007E38FA" w:rsidP="007E38FA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5.1. БЛОК «НОРМАТИВНО–ПРАВОВОЕ ОБЕСПЕЧЕНИЕ ДЕЯТЕЛЬНОСТИ ДОУ»</w:t>
      </w:r>
    </w:p>
    <w:p w:rsidR="007E38FA" w:rsidRPr="00E03704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>:  управление и организация деятельностью учреждения в соответствии с за</w:t>
      </w:r>
      <w:r w:rsidR="00E03704">
        <w:rPr>
          <w:rFonts w:ascii="Times New Roman" w:eastAsia="Times New Roman" w:hAnsi="Times New Roman" w:cs="Times New Roman"/>
          <w:i/>
          <w:iCs/>
          <w:sz w:val="24"/>
          <w:szCs w:val="24"/>
        </w:rPr>
        <w:t>конодательными нормами РФ и РТ.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5855"/>
        <w:gridCol w:w="159"/>
        <w:gridCol w:w="1439"/>
        <w:gridCol w:w="107"/>
        <w:gridCol w:w="1798"/>
      </w:tblGrid>
      <w:tr w:rsidR="007E38FA" w:rsidRPr="00E03704" w:rsidTr="00E03704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№ </w:t>
            </w:r>
            <w:proofErr w:type="gramStart"/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п</w:t>
            </w:r>
            <w:proofErr w:type="gramEnd"/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/п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34170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номенклатуры и норм</w:t>
            </w:r>
            <w:r w:rsidR="006A2B3A">
              <w:rPr>
                <w:rFonts w:ascii="Times New Roman" w:eastAsia="Times New Roman" w:hAnsi="Times New Roman" w:cs="Times New Roman"/>
                <w:sz w:val="24"/>
                <w:szCs w:val="24"/>
              </w:rPr>
              <w:t>ативно-правовой базы ДОУ на 2023</w:t>
            </w:r>
            <w:r w:rsidR="00AB19CC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6A2B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34170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 w:rsidR="00AB19CC">
              <w:rPr>
                <w:rFonts w:ascii="Times New Roman" w:eastAsia="Times New Roman" w:hAnsi="Times New Roman" w:cs="Times New Roman"/>
                <w:sz w:val="24"/>
                <w:szCs w:val="24"/>
              </w:rPr>
              <w:t>ктов о работе учреждения на 202</w:t>
            </w:r>
            <w:r w:rsidR="006A2B3A">
              <w:rPr>
                <w:rFonts w:ascii="Times New Roman" w:eastAsia="Times New Roman" w:hAnsi="Times New Roman" w:cs="Times New Roman"/>
                <w:sz w:val="24"/>
                <w:szCs w:val="24"/>
              </w:rPr>
              <w:t>3-2024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Внесение изменений в должностные инструкции работников  с учётом новых СанПиН, ФГОС ДО, Закона об образовании РФ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5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Заведующий, завхоз</w:t>
            </w:r>
          </w:p>
        </w:tc>
      </w:tr>
      <w:tr w:rsidR="007E38FA" w:rsidRPr="007E38FA" w:rsidTr="00E53DAD">
        <w:trPr>
          <w:trHeight w:val="265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</w:tc>
        <w:tc>
          <w:tcPr>
            <w:tcW w:w="9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Производственные собрания</w:t>
            </w:r>
          </w:p>
        </w:tc>
      </w:tr>
      <w:tr w:rsidR="007E38FA" w:rsidRPr="007E38FA" w:rsidTr="00E53DAD">
        <w:trPr>
          <w:trHeight w:val="8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F9029E" w:rsidP="007E38FA">
            <w:pPr>
              <w:widowControl w:val="0"/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Ито</w:t>
            </w:r>
            <w:r w:rsidR="00922C42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 xml:space="preserve">ги проверки к началу </w:t>
            </w:r>
            <w:r w:rsidR="0009778D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202</w:t>
            </w:r>
            <w:r w:rsidR="006A2B3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3-2024</w:t>
            </w:r>
            <w:r w:rsidR="007E38FA"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 xml:space="preserve"> учебного года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Инструктаж по пожарной безопасности, «Правила внутреннего трудового распорядка»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1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Оформление ДОУ к новогодним праздникам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19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Декабрь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завхоз </w:t>
            </w:r>
          </w:p>
        </w:tc>
      </w:tr>
      <w:tr w:rsidR="007E38FA" w:rsidRPr="007E38FA" w:rsidTr="00E53DAD">
        <w:trPr>
          <w:trHeight w:val="8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Проведение инструктажей на ЛОП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ar-SA"/>
              </w:rPr>
              <w:t>Оформление участков на летний оздоровительный период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Май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</w:tbl>
    <w:p w:rsidR="007E38FA" w:rsidRPr="007E38FA" w:rsidRDefault="007E38FA" w:rsidP="007E38FA">
      <w:pPr>
        <w:spacing w:after="0" w:line="240" w:lineRule="auto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5.2. БЛОК «ИНФОРМАЦИОННО-АНАЛИТИЧЕСКАЯ ДЕЯТЕЛЬНОСТЬ ДОУ»</w:t>
      </w:r>
    </w:p>
    <w:p w:rsidR="007E38FA" w:rsidRPr="00E03704" w:rsidRDefault="007E38FA" w:rsidP="00E03704">
      <w:pPr>
        <w:spacing w:after="0" w:line="240" w:lineRule="auto"/>
        <w:ind w:left="57" w:right="57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>: совершенствование и развитие управленческих функций, получение позитивных результатов работы посредством информацио</w:t>
      </w:r>
      <w:r w:rsidR="00E03704">
        <w:rPr>
          <w:rFonts w:ascii="Times New Roman" w:eastAsia="Times New Roman" w:hAnsi="Times New Roman" w:cs="Times New Roman"/>
          <w:i/>
          <w:iCs/>
          <w:sz w:val="24"/>
          <w:szCs w:val="24"/>
        </w:rPr>
        <w:t>нно–аналитической деятельности.</w:t>
      </w:r>
    </w:p>
    <w:tbl>
      <w:tblPr>
        <w:tblpPr w:leftFromText="180" w:rightFromText="180" w:bottomFromText="200" w:vertAnchor="text" w:horzAnchor="margin" w:tblpY="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6076"/>
        <w:gridCol w:w="1617"/>
        <w:gridCol w:w="1798"/>
      </w:tblGrid>
      <w:tr w:rsidR="007E38FA" w:rsidRPr="007E38FA" w:rsidTr="00E03704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№ </w:t>
            </w:r>
            <w:proofErr w:type="gramStart"/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п</w:t>
            </w:r>
            <w:proofErr w:type="gramEnd"/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/п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E53DAD">
        <w:trPr>
          <w:trHeight w:val="51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Информационно-коммуникационные технологии в образовательном процессе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34170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педагогов</w:t>
            </w:r>
            <w:r w:rsidR="00F902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годовым планом работы на </w:t>
            </w:r>
            <w:r w:rsidR="006A2B3A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="00F9029E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6A2B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Август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планов методической работы, воспитательно - образовательной работы педагогов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Август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7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педагогического часа, педсоветов, инструктажей, и других  форм информационно-аналитической деятельности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40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6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наглядной информации, стендов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</w:tc>
      </w:tr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7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</w:t>
            </w:r>
            <w:r w:rsidR="00922C42">
              <w:rPr>
                <w:rFonts w:ascii="Times New Roman" w:eastAsia="Times New Roman" w:hAnsi="Times New Roman" w:cs="Times New Roman"/>
                <w:sz w:val="24"/>
                <w:szCs w:val="24"/>
              </w:rPr>
              <w:t>цесса: дети, родители, педагоги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7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8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отчетов, справок по итогам проведения утренников, смотров и конкурсов, оперативного и тематического контроля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Заведующий,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76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9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 деятельности </w:t>
            </w:r>
            <w:r w:rsidR="005E170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за 2023 – 2024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год, анализ проделанной работы, подведение итогов: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детей;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проблемный анализ деятельности образовательного учреждения по направлениям деятельности детей;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>-  анализ усвоения программного материала детьми (в начале,  в конце года);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состояния материально–технической базы;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реализации инновационных технологий в ДОУ;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педагогических кадров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Май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ст.медсестра   Заведующий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завхоз</w:t>
            </w: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5.3.</w:t>
      </w:r>
      <w:r w:rsidRPr="007E38FA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БЛОК «ВЗАИМОДЕЙСТВИЕ ДОУ С ОБЩЕСТВЕННЫМИ ОРГАНИЗАЦИЯМИ»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i/>
          <w:iCs/>
          <w:sz w:val="24"/>
          <w:szCs w:val="24"/>
        </w:rPr>
        <w:t>:  укрепление и совершенствование взаимосвязей с социумом, установление творческих контактов, повышающих эффективность деятельности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6076"/>
        <w:gridCol w:w="1618"/>
        <w:gridCol w:w="1797"/>
      </w:tblGrid>
      <w:tr w:rsidR="007E38FA" w:rsidRPr="007E38FA" w:rsidTr="00E0370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№ </w:t>
            </w:r>
            <w:proofErr w:type="gramStart"/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п</w:t>
            </w:r>
            <w:proofErr w:type="gramEnd"/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/п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E03704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</w:pPr>
            <w:r w:rsidRPr="00E03704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F9029E">
        <w:trPr>
          <w:trHeight w:val="41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устанавливать творческие и деловые контакты с социумом, определение структуры взаимодействия: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МБОУ «Тлянче- Тамакская СОШ»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Центр внешкольной работы Тукаевского МБУ,  ИМЦ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Тукаевская ЦРБ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 ФГБОУ ВО НГПУ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55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о сотрудничестве с организациями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начале учебного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утверждение планов работы по сотрудничеству между ДОУ и организациями социума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начале учебного года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Заведующий </w:t>
            </w:r>
          </w:p>
        </w:tc>
      </w:tr>
    </w:tbl>
    <w:p w:rsidR="004C5F82" w:rsidRDefault="004C5F82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Направление деятельности с общественными организациями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7"/>
        <w:gridCol w:w="4556"/>
        <w:gridCol w:w="3084"/>
      </w:tblGrid>
      <w:tr w:rsidR="007E38FA" w:rsidRPr="007E38FA" w:rsidTr="00E03704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E0370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Задачи, решаемые в совместной работе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сотрудниками</w:t>
            </w:r>
          </w:p>
        </w:tc>
      </w:tr>
      <w:tr w:rsidR="007E38FA" w:rsidRPr="007E38FA" w:rsidTr="0009778D">
        <w:trPr>
          <w:trHeight w:val="1320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ФГБОУ  ВО Н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ГПУ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ТИСБИ </w:t>
            </w:r>
          </w:p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ДПО ГОУ ИРО РТ</w:t>
            </w:r>
          </w:p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8D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огического мастерства педагогов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E38FA" w:rsidRPr="007E38FA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районных, региональных, республиканских семинарах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квалификации педагогов,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педагогов в конкурсах, конференциях</w:t>
            </w:r>
          </w:p>
        </w:tc>
      </w:tr>
      <w:tr w:rsidR="007E38FA" w:rsidRPr="007E38FA" w:rsidTr="00E53DAD">
        <w:trPr>
          <w:trHeight w:val="262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внешкольной работы Тукаевского МБУ,  ИМЦ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78D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оказание научно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-методической помощи педагогам</w:t>
            </w:r>
          </w:p>
          <w:p w:rsidR="0009778D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семинаров, курсов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вышения квалификации педагогов</w:t>
            </w:r>
          </w:p>
          <w:p w:rsidR="007E38FA" w:rsidRPr="007E38FA" w:rsidRDefault="0009778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в КМО,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педагогов в конкурсах, семинарах, конференциях</w:t>
            </w:r>
          </w:p>
        </w:tc>
      </w:tr>
      <w:tr w:rsidR="007E38FA" w:rsidRPr="007E38FA" w:rsidTr="00E53DAD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«Тлянче- Тамакская СОШ»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формировать у старших дошкольников основ учебных предпосылок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создавать условия для возникновения у детей мотивации  к обучению в школе, для успешной адаптации дошкольников к условиям школы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обеспечивать сотрудничество учителей, педагогов и родителей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экскурсии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открытые просмотры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собеседования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совместные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 и праздники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совместные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зимние каникулы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концерты,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совместные семинары</w:t>
            </w:r>
          </w:p>
        </w:tc>
      </w:tr>
      <w:tr w:rsidR="007E38FA" w:rsidRPr="007E38FA" w:rsidTr="00E53DAD">
        <w:trPr>
          <w:trHeight w:val="276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09778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Тукаевская ЦРБ</w:t>
            </w:r>
          </w:p>
        </w:tc>
        <w:tc>
          <w:tcPr>
            <w:tcW w:w="2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09778D" w:rsidP="0009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укрепление здоровья детей</w:t>
            </w:r>
          </w:p>
          <w:p w:rsidR="007E38FA" w:rsidRPr="007E38FA" w:rsidRDefault="0009778D" w:rsidP="0009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лечебно-профилактической помощи детям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профпрививок</w:t>
            </w:r>
            <w:proofErr w:type="spellEnd"/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профосмотры</w:t>
            </w:r>
            <w:proofErr w:type="spellEnd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врачами - специалистами</w:t>
            </w:r>
          </w:p>
          <w:p w:rsidR="007E38FA" w:rsidRPr="007E38FA" w:rsidRDefault="007E38FA" w:rsidP="007E38FA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осмотр детей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врачом-педиатром</w:t>
            </w:r>
          </w:p>
        </w:tc>
      </w:tr>
    </w:tbl>
    <w:p w:rsidR="007E38FA" w:rsidRPr="007E38FA" w:rsidRDefault="007E38FA" w:rsidP="00E0370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5.4. БЛОК «ПОВЫШЕНИЕ КВАЛИФИКАЦИИ ПЕДАГОГОВ ДОУ»</w:t>
      </w:r>
    </w:p>
    <w:p w:rsidR="007E38FA" w:rsidRPr="00F9029E" w:rsidRDefault="007E38FA" w:rsidP="00F9029E">
      <w:pPr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6515"/>
        <w:gridCol w:w="1311"/>
        <w:gridCol w:w="1665"/>
      </w:tblGrid>
      <w:tr w:rsidR="007E38FA" w:rsidRPr="007E38FA" w:rsidTr="005E1700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Исполнитель</w:t>
            </w:r>
          </w:p>
        </w:tc>
      </w:tr>
      <w:tr w:rsidR="007E38FA" w:rsidRPr="007E38FA" w:rsidTr="005E1700">
        <w:trPr>
          <w:trHeight w:val="98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в ДОУ по персонифицированной модели обучения   педагогов по повышению квалификации: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Разработка структуры системы работы по повышению квалификации педагогов через электронную систему - интерфейс педагогов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Составление банка данных (и обновление прошлогодних данных)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5E1700">
        <w:trPr>
          <w:trHeight w:val="41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педагогов по самообразованию: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Выбор тематики и направлений самообразования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Оказание методической помощи в подборе материала для тем по самообразованию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выставок методической литературы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Подготовка педагогами отчётов и выступлений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5E1700">
        <w:trPr>
          <w:trHeight w:val="169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09778D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Изучить методы и средства анализа психолого-педагогического мониторинга, позволяющего оценить результаты освоения детьми образовательных программ, степень сформированности необходимых интегративных качеств детей дошкольного возраста, необходимых для дальнейшего обучения и развития в начал</w:t>
            </w:r>
            <w:r w:rsidR="0009778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ьной школе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</w:p>
        </w:tc>
      </w:tr>
      <w:tr w:rsidR="007E38FA" w:rsidRPr="007E38FA" w:rsidTr="005E1700">
        <w:trPr>
          <w:trHeight w:val="27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Подписка литературных, методических и других печатных изданий в ДОУ, приобретение новинок методической литературы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5.5. БЛОК «АТТЕСТАЦИЯ ПЕДАГОГОВ ДОУ»</w:t>
      </w:r>
    </w:p>
    <w:p w:rsidR="007E38FA" w:rsidRPr="007E38FA" w:rsidRDefault="007E38FA" w:rsidP="009C66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9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</w:t>
      </w:r>
      <w:r w:rsidR="009C6655">
        <w:rPr>
          <w:rFonts w:ascii="Times New Roman" w:eastAsia="Times New Roman" w:hAnsi="Times New Roman" w:cs="Times New Roman"/>
          <w:i/>
          <w:sz w:val="24"/>
          <w:szCs w:val="24"/>
        </w:rPr>
        <w:t>ования и самосовершенствования.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6077"/>
        <w:gridCol w:w="1617"/>
        <w:gridCol w:w="1797"/>
      </w:tblGrid>
      <w:tr w:rsidR="007E38FA" w:rsidRPr="007E38FA" w:rsidTr="00E53DAD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Ответственный </w:t>
            </w:r>
          </w:p>
        </w:tc>
      </w:tr>
      <w:tr w:rsidR="007E38FA" w:rsidRPr="007E38FA" w:rsidTr="00E53DAD">
        <w:trPr>
          <w:trHeight w:val="42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плана аттестации педагогов на 5 лет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42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стенда «Аттестационный уголок» для педагогов учреждения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4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просвещение:                                    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 нормативно-правовая база по аттестации;                                                                    - положение о порядке прохождения аттестации;                                                                - требования к квалификационным характеристикам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-октябрь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2436F5">
        <w:trPr>
          <w:trHeight w:val="44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Приё</w:t>
            </w:r>
            <w:r w:rsidR="005E1700">
              <w:rPr>
                <w:rFonts w:ascii="Times New Roman" w:eastAsia="Times New Roman" w:hAnsi="Times New Roman" w:cs="Times New Roman"/>
                <w:sz w:val="24"/>
                <w:szCs w:val="24"/>
              </w:rPr>
              <w:t>м заявлений на аттестацию в 2023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84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нормативно-правовых документов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 Знакомство аттестуемых   педагогов      с документами по аттестации: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Инструктивные письма, Положения   МО и Н РТ о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прохождении аттестации на первую и высшую квалификационные категории                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Закон РФ «Об образовании»;                                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 Карта результативности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Октябрь - ноябрь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89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lastRenderedPageBreak/>
              <w:t>6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консультаций с педагогическими работниками  по вопросам прохождения аттестации: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-Анализ собственной педагогической деятельности; 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Изучение нормативно-правовых документов; 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Порядок и организация процедуры проведения экспертизы практической деятельности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77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7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Экспертиза педагогической деятельности аттестуемых педагогов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ГАК</w:t>
            </w:r>
          </w:p>
        </w:tc>
      </w:tr>
      <w:tr w:rsidR="007E38FA" w:rsidRPr="007E38FA" w:rsidTr="00922C42">
        <w:trPr>
          <w:trHeight w:val="493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8</w:t>
            </w: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</w:t>
            </w:r>
            <w:r w:rsidR="0034170B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итогов аттеста</w:t>
            </w:r>
            <w:r w:rsidR="009D7AA6">
              <w:rPr>
                <w:rFonts w:ascii="Times New Roman" w:eastAsia="Times New Roman" w:hAnsi="Times New Roman" w:cs="Times New Roman"/>
                <w:sz w:val="24"/>
                <w:szCs w:val="24"/>
              </w:rPr>
              <w:t>ции в 2023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831CC" w:rsidRDefault="001831CC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</w:p>
    <w:p w:rsidR="007E38FA" w:rsidRPr="007B229F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</w:t>
      </w:r>
      <w:proofErr w:type="gramEnd"/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9778D"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аттестующийся</w:t>
      </w:r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C6F17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педагогов в 2023-2024</w:t>
      </w:r>
      <w:r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9778D" w:rsidRPr="007B229F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учебном году</w:t>
      </w:r>
    </w:p>
    <w:tbl>
      <w:tblPr>
        <w:tblStyle w:val="40"/>
        <w:tblW w:w="0" w:type="auto"/>
        <w:tblLook w:val="04A0" w:firstRow="1" w:lastRow="0" w:firstColumn="1" w:lastColumn="0" w:noHBand="0" w:noVBand="1"/>
      </w:tblPr>
      <w:tblGrid>
        <w:gridCol w:w="530"/>
        <w:gridCol w:w="4335"/>
        <w:gridCol w:w="5132"/>
      </w:tblGrid>
      <w:tr w:rsidR="002436F5" w:rsidRPr="002436F5" w:rsidTr="00E53DAD">
        <w:tc>
          <w:tcPr>
            <w:tcW w:w="530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</w:p>
        </w:tc>
        <w:tc>
          <w:tcPr>
            <w:tcW w:w="4335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  <w:r w:rsidRPr="002436F5">
              <w:rPr>
                <w:bCs/>
                <w:sz w:val="24"/>
                <w:szCs w:val="24"/>
              </w:rPr>
              <w:t>Первая категория</w:t>
            </w:r>
          </w:p>
        </w:tc>
        <w:tc>
          <w:tcPr>
            <w:tcW w:w="5132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  <w:r w:rsidRPr="002436F5">
              <w:rPr>
                <w:bCs/>
                <w:sz w:val="24"/>
                <w:szCs w:val="24"/>
              </w:rPr>
              <w:t>Высшая  категория</w:t>
            </w:r>
          </w:p>
        </w:tc>
      </w:tr>
      <w:tr w:rsidR="002436F5" w:rsidRPr="002436F5" w:rsidTr="00E53DAD">
        <w:tc>
          <w:tcPr>
            <w:tcW w:w="530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  <w:r w:rsidRPr="002436F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335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</w:p>
        </w:tc>
        <w:tc>
          <w:tcPr>
            <w:tcW w:w="5132" w:type="dxa"/>
          </w:tcPr>
          <w:p w:rsidR="007E38FA" w:rsidRPr="002436F5" w:rsidRDefault="007E38FA" w:rsidP="007E38FA">
            <w:pPr>
              <w:rPr>
                <w:bCs/>
                <w:sz w:val="24"/>
                <w:szCs w:val="24"/>
              </w:rPr>
            </w:pPr>
          </w:p>
        </w:tc>
      </w:tr>
      <w:tr w:rsidR="002436F5" w:rsidRPr="002436F5" w:rsidTr="00E53DAD">
        <w:tc>
          <w:tcPr>
            <w:tcW w:w="530" w:type="dxa"/>
          </w:tcPr>
          <w:p w:rsidR="00D257E2" w:rsidRPr="002436F5" w:rsidRDefault="00D257E2" w:rsidP="007E38FA">
            <w:pPr>
              <w:rPr>
                <w:bCs/>
                <w:sz w:val="24"/>
                <w:szCs w:val="24"/>
              </w:rPr>
            </w:pPr>
            <w:r w:rsidRPr="002436F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335" w:type="dxa"/>
          </w:tcPr>
          <w:p w:rsidR="00D257E2" w:rsidRPr="002436F5" w:rsidRDefault="00D257E2" w:rsidP="007E38FA">
            <w:pPr>
              <w:rPr>
                <w:bCs/>
                <w:sz w:val="24"/>
                <w:szCs w:val="24"/>
              </w:rPr>
            </w:pPr>
          </w:p>
        </w:tc>
        <w:tc>
          <w:tcPr>
            <w:tcW w:w="5132" w:type="dxa"/>
          </w:tcPr>
          <w:p w:rsidR="00D257E2" w:rsidRPr="002436F5" w:rsidRDefault="00D257E2" w:rsidP="007E38FA">
            <w:pPr>
              <w:rPr>
                <w:bCs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5.6 БЛОК «МЕТОДИЧЕСКАЯ РАБОТА ДОУ»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 работы по реализации блока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 xml:space="preserve">повышение профессиональной компетентности педагогов, научное обеспечение, подготовка и переподготовка кадров, формирование образовательной среды. </w:t>
      </w:r>
    </w:p>
    <w:tbl>
      <w:tblPr>
        <w:tblW w:w="10311" w:type="dxa"/>
        <w:tblLayout w:type="fixed"/>
        <w:tblLook w:val="04A0" w:firstRow="1" w:lastRow="0" w:firstColumn="1" w:lastColumn="0" w:noHBand="0" w:noVBand="1"/>
      </w:tblPr>
      <w:tblGrid>
        <w:gridCol w:w="10311"/>
      </w:tblGrid>
      <w:tr w:rsidR="007E38FA" w:rsidRPr="007E38FA" w:rsidTr="009C6655">
        <w:tc>
          <w:tcPr>
            <w:tcW w:w="10311" w:type="dxa"/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5.6.1 ОРГАНИЗАЦИОННО-ПЕДАГОГИЧЕСКАЯ ДЕЯТЕЛЬНОСТЬ</w:t>
            </w:r>
          </w:p>
        </w:tc>
      </w:tr>
      <w:tr w:rsidR="007E38FA" w:rsidRPr="007E38FA" w:rsidTr="009C6655">
        <w:tc>
          <w:tcPr>
            <w:tcW w:w="10311" w:type="dxa"/>
            <w:hideMark/>
          </w:tcPr>
          <w:p w:rsidR="007E38FA" w:rsidRPr="007E38FA" w:rsidRDefault="007E38FA" w:rsidP="007E38FA">
            <w:pPr>
              <w:widowControl w:val="0"/>
              <w:numPr>
                <w:ilvl w:val="1"/>
                <w:numId w:val="21"/>
              </w:numPr>
              <w:tabs>
                <w:tab w:val="left" w:pos="766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Педагогические советы</w:t>
            </w:r>
          </w:p>
        </w:tc>
      </w:tr>
    </w:tbl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1.ТЕМА: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>«Ведущие зад</w:t>
      </w:r>
      <w:r w:rsidR="0034170B">
        <w:rPr>
          <w:rFonts w:ascii="Times New Roman" w:eastAsia="Calibri" w:hAnsi="Times New Roman" w:cs="Times New Roman"/>
          <w:sz w:val="24"/>
          <w:szCs w:val="24"/>
        </w:rPr>
        <w:t>ачи работы детского сада на 202</w:t>
      </w:r>
      <w:r w:rsidR="006D0888">
        <w:rPr>
          <w:rFonts w:ascii="Times New Roman" w:eastAsia="Calibri" w:hAnsi="Times New Roman" w:cs="Times New Roman"/>
          <w:sz w:val="24"/>
          <w:szCs w:val="24"/>
        </w:rPr>
        <w:t>3-2024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учебный год». 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34170B">
        <w:rPr>
          <w:rFonts w:ascii="Times New Roman" w:eastAsia="Calibri" w:hAnsi="Times New Roman" w:cs="Times New Roman"/>
          <w:sz w:val="24"/>
          <w:szCs w:val="24"/>
        </w:rPr>
        <w:t>август, 202</w:t>
      </w:r>
      <w:r w:rsidR="006D0888">
        <w:rPr>
          <w:rFonts w:ascii="Times New Roman" w:eastAsia="Calibri" w:hAnsi="Times New Roman" w:cs="Times New Roman"/>
          <w:sz w:val="24"/>
          <w:szCs w:val="24"/>
        </w:rPr>
        <w:t>3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повышение качества дошкольного образования в условиях реализации ФГОС дошкольного образования</w:t>
      </w:r>
    </w:p>
    <w:tbl>
      <w:tblPr>
        <w:tblW w:w="1010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831"/>
        <w:gridCol w:w="2552"/>
      </w:tblGrid>
      <w:tr w:rsidR="007E38FA" w:rsidRPr="007E38FA" w:rsidTr="00E53DAD">
        <w:trPr>
          <w:trHeight w:val="710"/>
        </w:trPr>
        <w:tc>
          <w:tcPr>
            <w:tcW w:w="720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п/п.</w:t>
            </w:r>
          </w:p>
        </w:tc>
        <w:tc>
          <w:tcPr>
            <w:tcW w:w="6831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552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38FA" w:rsidRPr="007E38FA" w:rsidTr="00E53DAD">
        <w:trPr>
          <w:trHeight w:val="475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Выбор председателя и секретаря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75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работы в  летний оздоровительный период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E38FA" w:rsidRPr="007E38FA" w:rsidTr="00B427B6">
        <w:trPr>
          <w:trHeight w:val="418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и принятие: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годового плана воспитательно-образователь</w:t>
            </w:r>
            <w:r w:rsidR="00B427B6">
              <w:rPr>
                <w:rFonts w:ascii="Times New Roman" w:eastAsia="Calibri" w:hAnsi="Times New Roman" w:cs="Times New Roman"/>
                <w:sz w:val="24"/>
                <w:szCs w:val="24"/>
              </w:rPr>
              <w:t>ной работы детского сада на 202</w:t>
            </w:r>
            <w:r w:rsidR="006D0888">
              <w:rPr>
                <w:rFonts w:ascii="Times New Roman" w:eastAsia="Calibri" w:hAnsi="Times New Roman" w:cs="Times New Roman"/>
                <w:sz w:val="24"/>
                <w:szCs w:val="24"/>
              </w:rPr>
              <w:t>3-2024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-годового календарно-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образовательного графика на 202</w:t>
            </w:r>
            <w:r w:rsidR="006D0888">
              <w:rPr>
                <w:rFonts w:ascii="Times New Roman" w:eastAsia="Calibri" w:hAnsi="Times New Roman" w:cs="Times New Roman"/>
                <w:sz w:val="24"/>
                <w:szCs w:val="24"/>
              </w:rPr>
              <w:t>3-2024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режим дня;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расписание ООД;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графики работы воспитателей и специалистов;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комплексно - тематических планов по возрастам;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плана музыкального руководителя;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дополнительные общеразвивающие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 детского сада 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202</w:t>
            </w:r>
            <w:r w:rsidR="006D0888">
              <w:rPr>
                <w:rFonts w:ascii="Times New Roman" w:eastAsia="Calibri" w:hAnsi="Times New Roman" w:cs="Times New Roman"/>
                <w:sz w:val="24"/>
                <w:szCs w:val="24"/>
              </w:rPr>
              <w:t>3-2024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09778D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ЛНА МБДОУ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детский сад «Акчэчэк»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E38FA" w:rsidRPr="007E38FA" w:rsidTr="00E53DAD">
        <w:trPr>
          <w:trHeight w:val="607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подготовки к началу учебного года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E38FA" w:rsidRPr="007E38FA" w:rsidTr="00E53DAD">
        <w:trPr>
          <w:trHeight w:val="390"/>
        </w:trPr>
        <w:tc>
          <w:tcPr>
            <w:tcW w:w="720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31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Расстановка педагогических кадров на новый учебный год.</w:t>
            </w:r>
          </w:p>
        </w:tc>
        <w:tc>
          <w:tcPr>
            <w:tcW w:w="2552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7E38FA" w:rsidRPr="007E38FA" w:rsidRDefault="007E38FA" w:rsidP="007E38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</w:p>
    <w:p w:rsidR="007E38FA" w:rsidRPr="007E38FA" w:rsidRDefault="007E38FA" w:rsidP="007E38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Подготовка к педсовету.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5007"/>
        <w:gridCol w:w="2551"/>
        <w:gridCol w:w="1843"/>
      </w:tblGrid>
      <w:tr w:rsidR="007E38FA" w:rsidRPr="007E38FA" w:rsidTr="00E53DAD">
        <w:trPr>
          <w:trHeight w:val="391"/>
        </w:trPr>
        <w:tc>
          <w:tcPr>
            <w:tcW w:w="522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07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55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43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</w:tr>
      <w:tr w:rsidR="007E38FA" w:rsidRPr="007E38FA" w:rsidTr="0027000E">
        <w:trPr>
          <w:trHeight w:val="680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7" w:type="dxa"/>
          </w:tcPr>
          <w:p w:rsidR="007E38FA" w:rsidRPr="007E38FA" w:rsidRDefault="00D257E2" w:rsidP="002700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Разработка годового плана </w:t>
            </w:r>
            <w:r w:rsidR="007E38FA"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МБДОУ –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детского сада «Акчэчэк»</w:t>
            </w:r>
            <w:r w:rsidR="006D088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на 2023-2024</w:t>
            </w:r>
            <w:r w:rsidR="007E38FA"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уч. год.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годового календарно-образовательного графика МБДОУ-детский сад «Акчэчэк»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Изучение программ по своим </w:t>
            </w: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возрастным группам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июль-август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отчетов о летней оздоровительной работе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приведение в соответствие с требованиями ФГОС ДО развивающей предметно-пространственной среды.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УО</w:t>
            </w:r>
          </w:p>
        </w:tc>
      </w:tr>
      <w:tr w:rsidR="007E38FA" w:rsidRPr="007E38FA" w:rsidTr="00E53DAD">
        <w:trPr>
          <w:trHeight w:val="391"/>
        </w:trPr>
        <w:tc>
          <w:tcPr>
            <w:tcW w:w="522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0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рабочих  программ, расписания образовательной деятельности.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ДОУ, воспитатели</w:t>
            </w:r>
          </w:p>
        </w:tc>
        <w:tc>
          <w:tcPr>
            <w:tcW w:w="1843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Основная задача: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>Со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з</w:t>
      </w:r>
      <w:r w:rsidRPr="007E38FA">
        <w:rPr>
          <w:rFonts w:ascii="Times New Roman" w:eastAsia="Calibri" w:hAnsi="Times New Roman" w:cs="Times New Roman"/>
          <w:sz w:val="24"/>
          <w:szCs w:val="24"/>
        </w:rPr>
        <w:t>дать развивающ</w:t>
      </w:r>
      <w:r w:rsidRPr="007E38FA">
        <w:rPr>
          <w:rFonts w:ascii="Times New Roman" w:eastAsia="Calibri" w:hAnsi="Times New Roman" w:cs="Times New Roman"/>
          <w:spacing w:val="-5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>ю образова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т</w:t>
      </w:r>
      <w:r w:rsidRPr="007E38FA">
        <w:rPr>
          <w:rFonts w:ascii="Times New Roman" w:eastAsia="Calibri" w:hAnsi="Times New Roman" w:cs="Times New Roman"/>
          <w:sz w:val="24"/>
          <w:szCs w:val="24"/>
        </w:rPr>
        <w:t>ель</w:t>
      </w:r>
      <w:r w:rsidRPr="007E38FA">
        <w:rPr>
          <w:rFonts w:ascii="Times New Roman" w:eastAsia="Calibri" w:hAnsi="Times New Roman" w:cs="Times New Roman"/>
          <w:spacing w:val="3"/>
          <w:sz w:val="24"/>
          <w:szCs w:val="24"/>
        </w:rPr>
        <w:t>н</w:t>
      </w:r>
      <w:r w:rsidRPr="007E38FA">
        <w:rPr>
          <w:rFonts w:ascii="Times New Roman" w:eastAsia="Calibri" w:hAnsi="Times New Roman" w:cs="Times New Roman"/>
          <w:spacing w:val="-6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>ю ср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е</w:t>
      </w:r>
      <w:r w:rsidRPr="007E38FA">
        <w:rPr>
          <w:rFonts w:ascii="Times New Roman" w:eastAsia="Calibri" w:hAnsi="Times New Roman" w:cs="Times New Roman"/>
          <w:spacing w:val="4"/>
          <w:sz w:val="24"/>
          <w:szCs w:val="24"/>
        </w:rPr>
        <w:t>д</w:t>
      </w:r>
      <w:r w:rsidRPr="007E38FA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к</w:t>
      </w:r>
      <w:r w:rsidRPr="007E38FA">
        <w:rPr>
          <w:rFonts w:ascii="Times New Roman" w:eastAsia="Calibri" w:hAnsi="Times New Roman" w:cs="Times New Roman"/>
          <w:sz w:val="24"/>
          <w:szCs w:val="24"/>
        </w:rPr>
        <w:t>от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о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рая 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п</w:t>
      </w:r>
      <w:r w:rsidRPr="007E38FA">
        <w:rPr>
          <w:rFonts w:ascii="Times New Roman" w:eastAsia="Calibri" w:hAnsi="Times New Roman" w:cs="Times New Roman"/>
          <w:sz w:val="24"/>
          <w:szCs w:val="24"/>
        </w:rPr>
        <w:t>ред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с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т</w:t>
      </w:r>
      <w:r w:rsidRPr="007E38FA">
        <w:rPr>
          <w:rFonts w:ascii="Times New Roman" w:eastAsia="Calibri" w:hAnsi="Times New Roman" w:cs="Times New Roman"/>
          <w:sz w:val="24"/>
          <w:szCs w:val="24"/>
        </w:rPr>
        <w:t>авля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е</w:t>
      </w:r>
      <w:r w:rsidRPr="007E38FA">
        <w:rPr>
          <w:rFonts w:ascii="Times New Roman" w:eastAsia="Calibri" w:hAnsi="Times New Roman" w:cs="Times New Roman"/>
          <w:sz w:val="24"/>
          <w:szCs w:val="24"/>
        </w:rPr>
        <w:t>т собой систе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м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r w:rsidRPr="007E38FA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z w:val="24"/>
          <w:szCs w:val="24"/>
        </w:rPr>
        <w:t>сл</w:t>
      </w:r>
      <w:r w:rsidRPr="007E38FA">
        <w:rPr>
          <w:rFonts w:ascii="Times New Roman" w:eastAsia="Calibri" w:hAnsi="Times New Roman" w:cs="Times New Roman"/>
          <w:spacing w:val="2"/>
          <w:sz w:val="24"/>
          <w:szCs w:val="24"/>
        </w:rPr>
        <w:t>о</w:t>
      </w:r>
      <w:r w:rsidRPr="007E38FA">
        <w:rPr>
          <w:rFonts w:ascii="Times New Roman" w:eastAsia="Calibri" w:hAnsi="Times New Roman" w:cs="Times New Roman"/>
          <w:sz w:val="24"/>
          <w:szCs w:val="24"/>
        </w:rPr>
        <w:t>в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й соц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ал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зац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и и 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н</w:t>
      </w:r>
      <w:r w:rsidRPr="007E38FA">
        <w:rPr>
          <w:rFonts w:ascii="Times New Roman" w:eastAsia="Calibri" w:hAnsi="Times New Roman" w:cs="Times New Roman"/>
          <w:sz w:val="24"/>
          <w:szCs w:val="24"/>
        </w:rPr>
        <w:t>д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7E38FA">
        <w:rPr>
          <w:rFonts w:ascii="Times New Roman" w:eastAsia="Calibri" w:hAnsi="Times New Roman" w:cs="Times New Roman"/>
          <w:sz w:val="24"/>
          <w:szCs w:val="24"/>
        </w:rPr>
        <w:t>ви</w:t>
      </w:r>
      <w:r w:rsidRPr="007E38FA">
        <w:rPr>
          <w:rFonts w:ascii="Times New Roman" w:eastAsia="Calibri" w:hAnsi="Times New Roman" w:cs="Times New Roman"/>
          <w:spacing w:val="3"/>
          <w:sz w:val="24"/>
          <w:szCs w:val="24"/>
        </w:rPr>
        <w:t>д</w:t>
      </w:r>
      <w:r w:rsidRPr="007E38FA">
        <w:rPr>
          <w:rFonts w:ascii="Times New Roman" w:eastAsia="Calibri" w:hAnsi="Times New Roman" w:cs="Times New Roman"/>
          <w:spacing w:val="-7"/>
          <w:sz w:val="24"/>
          <w:szCs w:val="24"/>
        </w:rPr>
        <w:t>у</w:t>
      </w:r>
      <w:r w:rsidRPr="007E38FA">
        <w:rPr>
          <w:rFonts w:ascii="Times New Roman" w:eastAsia="Calibri" w:hAnsi="Times New Roman" w:cs="Times New Roman"/>
          <w:spacing w:val="-1"/>
          <w:sz w:val="24"/>
          <w:szCs w:val="24"/>
        </w:rPr>
        <w:t>а</w:t>
      </w:r>
      <w:r w:rsidRPr="007E38FA">
        <w:rPr>
          <w:rFonts w:ascii="Times New Roman" w:eastAsia="Calibri" w:hAnsi="Times New Roman" w:cs="Times New Roman"/>
          <w:sz w:val="24"/>
          <w:szCs w:val="24"/>
        </w:rPr>
        <w:t>л</w:t>
      </w:r>
      <w:r w:rsidRPr="007E38FA">
        <w:rPr>
          <w:rFonts w:ascii="Times New Roman" w:eastAsia="Calibri" w:hAnsi="Times New Roman" w:cs="Times New Roman"/>
          <w:spacing w:val="1"/>
          <w:sz w:val="24"/>
          <w:szCs w:val="24"/>
        </w:rPr>
        <w:t>из</w:t>
      </w:r>
      <w:r w:rsidRPr="007E38FA">
        <w:rPr>
          <w:rFonts w:ascii="Times New Roman" w:eastAsia="Calibri" w:hAnsi="Times New Roman" w:cs="Times New Roman"/>
          <w:sz w:val="24"/>
          <w:szCs w:val="24"/>
        </w:rPr>
        <w:t>ации д</w:t>
      </w:r>
      <w:r w:rsidRPr="007E38FA">
        <w:rPr>
          <w:rFonts w:ascii="Times New Roman" w:eastAsia="Calibri" w:hAnsi="Times New Roman" w:cs="Times New Roman"/>
          <w:spacing w:val="-2"/>
          <w:sz w:val="24"/>
          <w:szCs w:val="24"/>
        </w:rPr>
        <w:t>е</w:t>
      </w:r>
      <w:r w:rsidRPr="007E38FA">
        <w:rPr>
          <w:rFonts w:ascii="Times New Roman" w:eastAsia="Calibri" w:hAnsi="Times New Roman" w:cs="Times New Roman"/>
          <w:sz w:val="24"/>
          <w:szCs w:val="24"/>
        </w:rPr>
        <w:t>тей.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2.ТЕМА: «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>Организация и руководство игровой деятельно</w:t>
      </w:r>
      <w:r w:rsidR="0009778D">
        <w:rPr>
          <w:rFonts w:ascii="Times New Roman" w:eastAsia="Times New Roman" w:hAnsi="Times New Roman" w:cs="Times New Roman"/>
          <w:sz w:val="24"/>
          <w:szCs w:val="24"/>
        </w:rPr>
        <w:t>стью детей дошкольного возраста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в условиях реализации ФГОС ДО»</w:t>
      </w:r>
    </w:p>
    <w:p w:rsidR="007E38FA" w:rsidRPr="007E38FA" w:rsidRDefault="007E38FA" w:rsidP="007E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6D0888">
        <w:rPr>
          <w:rFonts w:ascii="Times New Roman" w:eastAsia="Calibri" w:hAnsi="Times New Roman" w:cs="Times New Roman"/>
          <w:sz w:val="24"/>
          <w:szCs w:val="24"/>
        </w:rPr>
        <w:t>ноябрь, 2023</w:t>
      </w:r>
      <w:r w:rsidR="00B427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7E38FA" w:rsidRPr="009C6655" w:rsidRDefault="007E38FA" w:rsidP="009C6655">
      <w:pPr>
        <w:spacing w:before="30" w:after="30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Повысить профессиональную компетенцию педагогов при организации игровой деятельности дошкольников в </w:t>
      </w:r>
      <w:r w:rsidRPr="007E38FA">
        <w:rPr>
          <w:rFonts w:ascii="Times New Roman" w:eastAsia="Times New Roman" w:hAnsi="Times New Roman" w:cs="Times New Roman"/>
          <w:bCs/>
          <w:sz w:val="24"/>
          <w:szCs w:val="24"/>
        </w:rPr>
        <w:t>условиях реализации ФГОС ДО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337"/>
        <w:gridCol w:w="2551"/>
      </w:tblGrid>
      <w:tr w:rsidR="007E38FA" w:rsidRPr="007E38FA" w:rsidTr="00E53DAD">
        <w:trPr>
          <w:trHeight w:val="593"/>
        </w:trPr>
        <w:tc>
          <w:tcPr>
            <w:tcW w:w="568" w:type="dxa"/>
            <w:vAlign w:val="center"/>
          </w:tcPr>
          <w:p w:rsidR="007E38FA" w:rsidRPr="00E03704" w:rsidRDefault="00E03704" w:rsidP="00E03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337" w:type="dxa"/>
            <w:vAlign w:val="center"/>
          </w:tcPr>
          <w:p w:rsidR="007E38FA" w:rsidRPr="007E38FA" w:rsidRDefault="00E03704" w:rsidP="00E03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551" w:type="dxa"/>
            <w:vAlign w:val="center"/>
          </w:tcPr>
          <w:p w:rsidR="007E38FA" w:rsidRPr="007E38FA" w:rsidRDefault="007E38FA" w:rsidP="00E03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E037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 </w:t>
            </w:r>
          </w:p>
        </w:tc>
      </w:tr>
      <w:tr w:rsidR="007E38FA" w:rsidRPr="007E38FA" w:rsidTr="000C7A88">
        <w:trPr>
          <w:trHeight w:val="377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7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решений принятых на педагогическом совете № 1 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0C7A88">
        <w:trPr>
          <w:trHeight w:val="768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7" w:type="dxa"/>
          </w:tcPr>
          <w:p w:rsidR="007E38FA" w:rsidRPr="007E38FA" w:rsidRDefault="007E38FA" w:rsidP="000C7A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Игровая деятельности как средство формирования ключевых компетенций дошкольника </w:t>
            </w:r>
            <w:r w:rsidR="00097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ФГОС дошкольного образования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(доклад с презентацией)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r w:rsidR="00B427B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7E38FA" w:rsidRPr="007E38FA" w:rsidTr="00E03704">
        <w:trPr>
          <w:trHeight w:val="564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7" w:type="dxa"/>
          </w:tcPr>
          <w:p w:rsidR="007E38FA" w:rsidRPr="007E38FA" w:rsidRDefault="007E38FA" w:rsidP="00E0370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творческого воображения детей в процессе организаций татарских народных игр.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38FA" w:rsidRPr="007E38FA" w:rsidTr="00E53DAD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7E38FA" w:rsidRPr="007E38FA" w:rsidRDefault="007E38FA" w:rsidP="00E0370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игровых технологий в образовательном процессе.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27000E">
        <w:trPr>
          <w:trHeight w:val="524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7" w:type="dxa"/>
          </w:tcPr>
          <w:p w:rsidR="007E38FA" w:rsidRPr="007E38FA" w:rsidRDefault="007E38FA" w:rsidP="00E0370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Итоги тематического  контроля  «Эффективность организации игровой  деятельности дошкольников»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E03704">
        <w:trPr>
          <w:trHeight w:val="259"/>
        </w:trPr>
        <w:tc>
          <w:tcPr>
            <w:tcW w:w="568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7" w:type="dxa"/>
          </w:tcPr>
          <w:p w:rsidR="007E38FA" w:rsidRPr="007E38FA" w:rsidRDefault="007E38FA" w:rsidP="00E0370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и принятие решений педсовета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922C42" w:rsidRDefault="00922C42" w:rsidP="007E38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541"/>
        <w:gridCol w:w="2239"/>
      </w:tblGrid>
      <w:tr w:rsidR="007E38FA" w:rsidRPr="007E38FA" w:rsidTr="0027000E">
        <w:trPr>
          <w:trHeight w:val="335"/>
        </w:trPr>
        <w:tc>
          <w:tcPr>
            <w:tcW w:w="534" w:type="dxa"/>
            <w:vAlign w:val="center"/>
          </w:tcPr>
          <w:p w:rsidR="007E38FA" w:rsidRPr="000C7A88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A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1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8FA" w:rsidRPr="007E38FA" w:rsidTr="0027000E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541" w:type="dxa"/>
          </w:tcPr>
          <w:p w:rsidR="007E38FA" w:rsidRPr="007E38FA" w:rsidRDefault="000C7A88" w:rsidP="000C7A8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Тематической контроль  </w:t>
            </w:r>
            <w:r w:rsidR="007E38FA"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«Эффективность организации игровой 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7E38FA"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деятельности дошкольников»</w:t>
            </w:r>
          </w:p>
        </w:tc>
        <w:tc>
          <w:tcPr>
            <w:tcW w:w="2239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27000E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1" w:type="dxa"/>
          </w:tcPr>
          <w:p w:rsidR="0027000E" w:rsidRDefault="0027000E" w:rsidP="00270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воспитателей</w:t>
            </w:r>
          </w:p>
          <w:p w:rsidR="007E38FA" w:rsidRPr="007E38FA" w:rsidRDefault="0009778D" w:rsidP="00270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27000E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подходы к организации игров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>ой деятельности в</w:t>
            </w:r>
            <w:r w:rsidR="002700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  <w:r w:rsidR="007E38FA" w:rsidRPr="007E3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»</w:t>
            </w:r>
          </w:p>
        </w:tc>
        <w:tc>
          <w:tcPr>
            <w:tcW w:w="2239" w:type="dxa"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Основная задача: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>Продолжать создавать условия для развития игровой деятельности детей с учётом реализации ФГОС ДО.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3.ТЕМА:</w:t>
      </w:r>
      <w:r w:rsidR="00566B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«Безопасность и здоровье наших детей» 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уточнить, закрепить, систематизировать и обобщить знания педагогов о формах, методах и средствах укрепления здоровья.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E38FA" w:rsidRPr="00415D0D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09778D">
        <w:rPr>
          <w:rFonts w:ascii="Times New Roman" w:eastAsia="Calibri" w:hAnsi="Times New Roman" w:cs="Times New Roman"/>
          <w:sz w:val="24"/>
          <w:szCs w:val="24"/>
        </w:rPr>
        <w:t>март, 202</w:t>
      </w:r>
      <w:r w:rsidR="006D0888">
        <w:rPr>
          <w:rFonts w:ascii="Times New Roman" w:eastAsia="Calibri" w:hAnsi="Times New Roman" w:cs="Times New Roman"/>
          <w:sz w:val="24"/>
          <w:szCs w:val="24"/>
        </w:rPr>
        <w:t>4</w:t>
      </w:r>
      <w:r w:rsidR="00415D0D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932"/>
        <w:gridCol w:w="1956"/>
      </w:tblGrid>
      <w:tr w:rsidR="007E38FA" w:rsidRPr="007E38FA" w:rsidTr="00922C42">
        <w:trPr>
          <w:trHeight w:val="593"/>
        </w:trPr>
        <w:tc>
          <w:tcPr>
            <w:tcW w:w="568" w:type="dxa"/>
            <w:vAlign w:val="center"/>
          </w:tcPr>
          <w:p w:rsidR="007E38FA" w:rsidRPr="0027000E" w:rsidRDefault="00415D0D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932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56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922C42">
        <w:trPr>
          <w:trHeight w:val="41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Анализ решений принятых на педагогическом совете № 2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922C42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«Методы всестороннего физического развития в дошкольном учреждении по укреплению здоровья. Примеры форм работы с детьми» (доклад).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922C42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2" w:type="dxa"/>
          </w:tcPr>
          <w:p w:rsidR="007E38FA" w:rsidRPr="007E38FA" w:rsidRDefault="007E38FA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и психоэмоцион</w:t>
            </w:r>
            <w:r w:rsidR="002700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альное состояние детей старшего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дошкольного возраста» (доклад)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7E38FA" w:rsidRPr="007E38FA" w:rsidTr="00922C42">
        <w:trPr>
          <w:trHeight w:val="296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Комплекс упражнений для снятия нервно - эмоционального напряжения. Средства повышения хорошего настроения в работе с детьми (перечислить, обосновать разные виды деятельности, которые дарят радость).</w:t>
            </w:r>
          </w:p>
        </w:tc>
        <w:tc>
          <w:tcPr>
            <w:tcW w:w="1956" w:type="dxa"/>
          </w:tcPr>
          <w:p w:rsidR="007E38FA" w:rsidRPr="007E38FA" w:rsidRDefault="001831CC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38FA" w:rsidRPr="007E38FA" w:rsidTr="00922C42">
        <w:trPr>
          <w:trHeight w:val="515"/>
        </w:trPr>
        <w:tc>
          <w:tcPr>
            <w:tcW w:w="568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32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и принятие решений педсовета</w:t>
            </w:r>
          </w:p>
        </w:tc>
        <w:tc>
          <w:tcPr>
            <w:tcW w:w="1956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D257E2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825"/>
        <w:gridCol w:w="1955"/>
      </w:tblGrid>
      <w:tr w:rsidR="007E38FA" w:rsidRPr="007E38FA" w:rsidTr="00922C42">
        <w:trPr>
          <w:trHeight w:val="489"/>
        </w:trPr>
        <w:tc>
          <w:tcPr>
            <w:tcW w:w="534" w:type="dxa"/>
            <w:vAlign w:val="center"/>
          </w:tcPr>
          <w:p w:rsidR="007E38FA" w:rsidRPr="0027000E" w:rsidRDefault="00415D0D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25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55" w:type="dxa"/>
            <w:vAlign w:val="center"/>
          </w:tcPr>
          <w:p w:rsidR="007E38FA" w:rsidRPr="007E38FA" w:rsidRDefault="00415D0D" w:rsidP="0027000E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922C42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5" w:type="dxa"/>
          </w:tcPr>
          <w:p w:rsidR="007E38FA" w:rsidRPr="007E38FA" w:rsidRDefault="0027000E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контроль. «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организации познавательно-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исследовательской деятельности у дошкольников»</w:t>
            </w:r>
          </w:p>
        </w:tc>
        <w:tc>
          <w:tcPr>
            <w:tcW w:w="1955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922C42">
        <w:trPr>
          <w:trHeight w:val="531"/>
        </w:trPr>
        <w:tc>
          <w:tcPr>
            <w:tcW w:w="534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25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воспитателей</w:t>
            </w:r>
          </w:p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«Опыты и эксперименты в познавательно –исследовательской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 детей»</w:t>
            </w:r>
          </w:p>
        </w:tc>
        <w:tc>
          <w:tcPr>
            <w:tcW w:w="1955" w:type="dxa"/>
          </w:tcPr>
          <w:p w:rsidR="007E38FA" w:rsidRPr="007E38FA" w:rsidRDefault="001831CC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922C42">
        <w:trPr>
          <w:trHeight w:val="636"/>
        </w:trPr>
        <w:tc>
          <w:tcPr>
            <w:tcW w:w="534" w:type="dxa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25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образовательной деятельности по познавательно-</w:t>
            </w:r>
          </w:p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исследовательской деятельности детей</w:t>
            </w:r>
          </w:p>
        </w:tc>
        <w:tc>
          <w:tcPr>
            <w:tcW w:w="1955" w:type="dxa"/>
          </w:tcPr>
          <w:p w:rsidR="007E38FA" w:rsidRPr="007E38FA" w:rsidRDefault="001831CC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7E38FA" w:rsidRPr="007E38FA" w:rsidRDefault="007E38FA" w:rsidP="007E38F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Основная задача: 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Уделять должное внимание экспериментальной деятельности с воспитанниками, формировать познавательный интерес к миру животных и растений. 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9D7AA6" w:rsidRDefault="007E38FA" w:rsidP="00415D0D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4.ТЕМА: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7AA6">
        <w:rPr>
          <w:rFonts w:ascii="Times New Roman" w:eastAsia="Calibri" w:hAnsi="Times New Roman" w:cs="Times New Roman"/>
          <w:sz w:val="24"/>
          <w:szCs w:val="24"/>
        </w:rPr>
        <w:t xml:space="preserve">Итоги воспитательно-образовательной деятельности МБДОУ </w:t>
      </w:r>
      <w:proofErr w:type="gramStart"/>
      <w:r w:rsidRPr="009D7AA6">
        <w:rPr>
          <w:rFonts w:ascii="Times New Roman" w:eastAsia="Calibri" w:hAnsi="Times New Roman" w:cs="Times New Roman"/>
          <w:sz w:val="24"/>
          <w:szCs w:val="24"/>
        </w:rPr>
        <w:t>–д</w:t>
      </w:r>
      <w:proofErr w:type="gramEnd"/>
      <w:r w:rsidRPr="009D7AA6">
        <w:rPr>
          <w:rFonts w:ascii="Times New Roman" w:eastAsia="Calibri" w:hAnsi="Times New Roman" w:cs="Times New Roman"/>
          <w:sz w:val="24"/>
          <w:szCs w:val="24"/>
        </w:rPr>
        <w:t>етский сад</w:t>
      </w:r>
    </w:p>
    <w:p w:rsidR="007E38FA" w:rsidRPr="009D7AA6" w:rsidRDefault="00B427B6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9D7AA6">
        <w:rPr>
          <w:rFonts w:ascii="Times New Roman" w:eastAsia="Calibri" w:hAnsi="Times New Roman" w:cs="Times New Roman"/>
          <w:sz w:val="24"/>
          <w:szCs w:val="24"/>
        </w:rPr>
        <w:t>«Акчэчэк» з</w:t>
      </w:r>
      <w:r w:rsidR="0009778D" w:rsidRPr="009D7AA6">
        <w:rPr>
          <w:rFonts w:ascii="Times New Roman" w:eastAsia="Calibri" w:hAnsi="Times New Roman" w:cs="Times New Roman"/>
          <w:sz w:val="24"/>
          <w:szCs w:val="24"/>
        </w:rPr>
        <w:t>а 202</w:t>
      </w:r>
      <w:r w:rsidR="006D0888" w:rsidRPr="009D7AA6">
        <w:rPr>
          <w:rFonts w:ascii="Times New Roman" w:eastAsia="Calibri" w:hAnsi="Times New Roman" w:cs="Times New Roman"/>
          <w:sz w:val="24"/>
          <w:szCs w:val="24"/>
        </w:rPr>
        <w:t>3-2024</w:t>
      </w:r>
      <w:r w:rsidR="007E38FA" w:rsidRPr="009D7AA6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="009D7AA6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 w:rsidRPr="007E38FA">
        <w:rPr>
          <w:rFonts w:ascii="Times New Roman" w:eastAsia="Calibri" w:hAnsi="Times New Roman" w:cs="Times New Roman"/>
          <w:sz w:val="24"/>
          <w:szCs w:val="24"/>
        </w:rPr>
        <w:t>одведение итогов работы коллектива за учебный год, анализ работы по выполнению задач годового плана. Наметить перспективы на следующий учебный год.</w:t>
      </w: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 xml:space="preserve">ДАТА ПРОВЕДЕНИЯ: </w:t>
      </w:r>
      <w:r w:rsidR="006D0888">
        <w:rPr>
          <w:rFonts w:ascii="Times New Roman" w:eastAsia="Calibri" w:hAnsi="Times New Roman" w:cs="Times New Roman"/>
          <w:sz w:val="24"/>
          <w:szCs w:val="24"/>
        </w:rPr>
        <w:t>май, 2024</w:t>
      </w:r>
      <w:r w:rsidRPr="007E38FA">
        <w:rPr>
          <w:rFonts w:ascii="Times New Roman" w:eastAsia="Calibri" w:hAnsi="Times New Roman" w:cs="Times New Roman"/>
          <w:sz w:val="24"/>
          <w:szCs w:val="24"/>
        </w:rPr>
        <w:t>г.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144"/>
        <w:gridCol w:w="2097"/>
      </w:tblGrid>
      <w:tr w:rsidR="007E38FA" w:rsidRPr="007E38FA" w:rsidTr="0027000E">
        <w:tc>
          <w:tcPr>
            <w:tcW w:w="648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144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2097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38FA" w:rsidRPr="007E38FA" w:rsidTr="0027000E">
        <w:trPr>
          <w:trHeight w:val="480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4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Анализ выполненных решений педсоветов в течение учебного года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пед.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совета</w:t>
            </w:r>
          </w:p>
        </w:tc>
      </w:tr>
      <w:tr w:rsidR="007E38FA" w:rsidRPr="007E38FA" w:rsidTr="0027000E">
        <w:trPr>
          <w:trHeight w:val="480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4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воспитательно-образовательной работы, работы с родителями, отчёты воспитателей и муз.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руководителя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воспитатели,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муз.руководитель</w:t>
            </w:r>
            <w:proofErr w:type="spellEnd"/>
          </w:p>
        </w:tc>
      </w:tr>
      <w:tr w:rsidR="007E38FA" w:rsidRPr="007E38FA" w:rsidTr="0027000E">
        <w:trPr>
          <w:trHeight w:val="525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44" w:type="dxa"/>
          </w:tcPr>
          <w:p w:rsidR="007E38FA" w:rsidRPr="007E38FA" w:rsidRDefault="007E38FA" w:rsidP="006D08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Анализ воспитательн</w:t>
            </w:r>
            <w:r w:rsidR="00B427B6">
              <w:rPr>
                <w:rFonts w:ascii="Times New Roman" w:eastAsia="Calibri" w:hAnsi="Times New Roman" w:cs="Times New Roman"/>
                <w:sz w:val="24"/>
                <w:szCs w:val="24"/>
              </w:rPr>
              <w:t>о-образова</w:t>
            </w:r>
            <w:r w:rsidR="006D0888">
              <w:rPr>
                <w:rFonts w:ascii="Times New Roman" w:eastAsia="Calibri" w:hAnsi="Times New Roman" w:cs="Times New Roman"/>
                <w:sz w:val="24"/>
                <w:szCs w:val="24"/>
              </w:rPr>
              <w:t>тельной работы за 2023-2024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27000E">
        <w:trPr>
          <w:trHeight w:val="415"/>
        </w:trPr>
        <w:tc>
          <w:tcPr>
            <w:tcW w:w="648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4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Рассмотрение и утверждение плана работы, режима дня и</w:t>
            </w:r>
          </w:p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расписания образовательной деятельности на летний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2097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27000E" w:rsidRDefault="0027000E" w:rsidP="00D257E2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E38FA" w:rsidRPr="007E38FA" w:rsidRDefault="007E38FA" w:rsidP="00D257E2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7371"/>
        <w:gridCol w:w="2409"/>
      </w:tblGrid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27000E" w:rsidRDefault="000C7A88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371" w:type="dxa"/>
            <w:vAlign w:val="center"/>
          </w:tcPr>
          <w:p w:rsidR="007E38FA" w:rsidRPr="007E38FA" w:rsidRDefault="000C7A88" w:rsidP="000C7A88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409" w:type="dxa"/>
            <w:vAlign w:val="center"/>
          </w:tcPr>
          <w:p w:rsidR="007E38FA" w:rsidRPr="007E38FA" w:rsidRDefault="000C7A88" w:rsidP="000C7A88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Просмотр итоговых мероприятий (ОД, </w:t>
            </w:r>
            <w:r w:rsidR="004C5F82"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развлечения</w:t>
            </w: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) по всем возрастным группам и разделам программы. 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заведующий, 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Составление проекта летней оздоровительной работы 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Творческий  отч</w:t>
            </w:r>
            <w:r w:rsidRPr="007E38FA">
              <w:rPr>
                <w:rFonts w:ascii="Cambria Math" w:eastAsia="Calibri" w:hAnsi="Cambria Math" w:cs="Cambria Math"/>
                <w:color w:val="000000"/>
                <w:sz w:val="23"/>
                <w:szCs w:val="23"/>
              </w:rPr>
              <w:t>ё</w:t>
            </w: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т по самообразованию 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7E38FA" w:rsidRPr="007E38FA" w:rsidRDefault="007E38FA" w:rsidP="007E38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Анкетирование родителей. 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E53DAD">
        <w:trPr>
          <w:trHeight w:val="335"/>
        </w:trPr>
        <w:tc>
          <w:tcPr>
            <w:tcW w:w="534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«Организация деятельности детей в летний период»</w:t>
            </w:r>
          </w:p>
        </w:tc>
        <w:tc>
          <w:tcPr>
            <w:tcW w:w="2409" w:type="dxa"/>
            <w:vAlign w:val="center"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7E38FA" w:rsidRPr="007E38FA" w:rsidRDefault="007E38FA" w:rsidP="007E38FA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Calibri" w:hAnsi="Times New Roman" w:cs="Times New Roman"/>
          <w:sz w:val="24"/>
          <w:szCs w:val="24"/>
          <w:u w:val="single"/>
        </w:rPr>
        <w:t>Основная задача: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подведение итогов работы ДОУ </w:t>
      </w:r>
      <w:r w:rsidR="00B427B6">
        <w:rPr>
          <w:rFonts w:ascii="Times New Roman" w:eastAsia="Calibri" w:hAnsi="Times New Roman" w:cs="Times New Roman"/>
          <w:sz w:val="24"/>
          <w:szCs w:val="24"/>
        </w:rPr>
        <w:t>по основным направлениям за 202</w:t>
      </w:r>
      <w:r w:rsidR="006D0888">
        <w:rPr>
          <w:rFonts w:ascii="Times New Roman" w:eastAsia="Calibri" w:hAnsi="Times New Roman" w:cs="Times New Roman"/>
          <w:sz w:val="24"/>
          <w:szCs w:val="24"/>
        </w:rPr>
        <w:t>3-2024</w:t>
      </w:r>
      <w:r w:rsidRPr="007E38FA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tbl>
      <w:tblPr>
        <w:tblpPr w:leftFromText="180" w:rightFromText="180" w:bottomFromText="200" w:vertAnchor="text" w:horzAnchor="margin" w:tblpY="103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789"/>
        <w:gridCol w:w="1310"/>
        <w:gridCol w:w="2824"/>
        <w:gridCol w:w="67"/>
      </w:tblGrid>
      <w:tr w:rsidR="00415D0D" w:rsidRPr="007E38FA" w:rsidTr="00415D0D">
        <w:trPr>
          <w:trHeight w:val="233"/>
        </w:trPr>
        <w:tc>
          <w:tcPr>
            <w:tcW w:w="106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Консультации</w:t>
            </w:r>
          </w:p>
        </w:tc>
      </w:tr>
      <w:tr w:rsidR="00415D0D" w:rsidRPr="007E38FA" w:rsidTr="00415D0D">
        <w:trPr>
          <w:gridAfter w:val="1"/>
          <w:wAfter w:w="67" w:type="dxa"/>
          <w:trHeight w:val="3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15D0D" w:rsidRPr="007E38FA" w:rsidTr="00415D0D">
        <w:trPr>
          <w:gridAfter w:val="1"/>
          <w:wAfter w:w="67" w:type="dxa"/>
          <w:trHeight w:val="8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 планирования воспитательно-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образовательного процесса в ДОУ в условиях реализации  ФГОС </w:t>
            </w:r>
            <w:proofErr w:type="gramStart"/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игровых технологий в 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процессе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«Здоровый педагог - здоровый ребенок: психологический аспект»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4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Сетевое взаимодействие  в рамках 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инновационной деятельности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2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«Опыты и эксперименты в познавательно –исследовательской деятельности детей»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415D0D" w:rsidRPr="007E38FA" w:rsidTr="00415D0D">
        <w:trPr>
          <w:gridAfter w:val="1"/>
          <w:wAfter w:w="67" w:type="dxa"/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«Практические работы в эколого-педагогическом процессе с детьми разных возрастных групп»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5D0D" w:rsidRPr="007E38FA" w:rsidTr="00415D0D">
        <w:trPr>
          <w:gridAfter w:val="1"/>
          <w:wAfter w:w="67" w:type="dxa"/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7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Преемственность начального и дошкольного образования в условиях реализации ФГОС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415D0D" w:rsidRPr="007E38FA" w:rsidRDefault="00415D0D" w:rsidP="00415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0D" w:rsidRPr="007E38FA" w:rsidRDefault="00415D0D" w:rsidP="00415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15D0D" w:rsidRPr="007E38FA" w:rsidRDefault="00415D0D" w:rsidP="00415D0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3. Семинары и семинары-практикумы</w:t>
      </w:r>
    </w:p>
    <w:tbl>
      <w:tblPr>
        <w:tblpPr w:leftFromText="180" w:rightFromText="180" w:bottomFromText="200" w:vertAnchor="text" w:horzAnchor="page" w:tblpX="805" w:tblpY="359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952"/>
        <w:gridCol w:w="1105"/>
        <w:gridCol w:w="2902"/>
      </w:tblGrid>
      <w:tr w:rsidR="000C631E" w:rsidRPr="0027000E" w:rsidTr="000C631E">
        <w:trPr>
          <w:trHeight w:val="3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00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C631E" w:rsidRPr="0027000E" w:rsidTr="000C631E">
        <w:trPr>
          <w:trHeight w:val="3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27000E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Семинар «Использование фольклора в развитии речи детей на родном языке в соответствии с ФГОС в ДОУ»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ind w:right="-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700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700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Сперанская Л.А </w:t>
            </w:r>
          </w:p>
          <w:p w:rsidR="007E38FA" w:rsidRPr="0027000E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00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методист УО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  4. Обновление и пополнение материалов методического кабинета</w:t>
      </w:r>
    </w:p>
    <w:tbl>
      <w:tblPr>
        <w:tblpPr w:leftFromText="180" w:rightFromText="180" w:bottomFromText="200" w:vertAnchor="text" w:horzAnchor="page" w:tblpX="805" w:tblpY="359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781"/>
        <w:gridCol w:w="9"/>
        <w:gridCol w:w="1267"/>
        <w:gridCol w:w="2902"/>
      </w:tblGrid>
      <w:tr w:rsidR="007E38FA" w:rsidRPr="007E38FA" w:rsidTr="00E53DAD">
        <w:trPr>
          <w:trHeight w:val="3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E53DAD">
        <w:trPr>
          <w:trHeight w:val="416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Обновление методической литературы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практических материалов по блокам развития детей (физическое, познавательное, художественно-эстетическое и социально-личностное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развитие)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благоприятных условий для работы педагогического коллектива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практических материалов по областям, пополнение методического кабинета оборудованием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</w:tc>
      </w:tr>
      <w:tr w:rsidR="007E38FA" w:rsidRPr="007E38FA" w:rsidTr="00E53DAD">
        <w:trPr>
          <w:trHeight w:val="59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lastRenderedPageBreak/>
              <w:t>2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методических материалов, документов и рекомендаций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</w:tc>
      </w:tr>
      <w:tr w:rsidR="007E38FA" w:rsidRPr="007E38FA" w:rsidTr="00E53DAD">
        <w:trPr>
          <w:trHeight w:val="70"/>
        </w:trPr>
        <w:tc>
          <w:tcPr>
            <w:tcW w:w="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методической работе современных коммуникационных технологий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 течение года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воспитатели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/>
        <w:ind w:right="-144"/>
        <w:rPr>
          <w:rFonts w:ascii="Times New Roman" w:eastAsia="Calibri" w:hAnsi="Times New Roman" w:cs="Times New Roman"/>
          <w:sz w:val="24"/>
          <w:szCs w:val="24"/>
        </w:rPr>
      </w:pPr>
    </w:p>
    <w:p w:rsidR="007E38FA" w:rsidRPr="007E38FA" w:rsidRDefault="007E38FA" w:rsidP="00671D5F">
      <w:pPr>
        <w:widowControl w:val="0"/>
        <w:autoSpaceDE w:val="0"/>
        <w:autoSpaceDN w:val="0"/>
        <w:adjustRightInd w:val="0"/>
        <w:spacing w:after="0" w:line="240" w:lineRule="auto"/>
        <w:ind w:left="360" w:right="-14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5.Совещания при заведующем</w:t>
      </w:r>
    </w:p>
    <w:tbl>
      <w:tblPr>
        <w:tblpPr w:leftFromText="180" w:rightFromText="180" w:bottomFromText="200" w:vertAnchor="text" w:horzAnchor="page" w:tblpX="805" w:tblpY="359"/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382"/>
        <w:gridCol w:w="1417"/>
        <w:gridCol w:w="2160"/>
      </w:tblGrid>
      <w:tr w:rsidR="007E38FA" w:rsidRPr="007E38FA" w:rsidTr="00E53DAD">
        <w:trPr>
          <w:trHeight w:val="272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2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3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4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5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6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7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8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9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10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11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12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Итоги комиссии по подготовке ДОУ к новому учебному году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Августовского совещания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работы по преемственности со школой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  Организация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кружковой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Заведующий ДОУ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009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ПК  педагогических работников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утренней гимнастики во всех возрастных группах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неблагополучных семей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42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среди детей и родителей по профилактике гриппа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татарских  народных игр во всех возрастных группах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двигательной активности в группах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178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охране жизни и здоровья детей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и анализ новогодних утренников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Оформление зимних участков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7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предоставления дополнительных образовательных услуг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63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оздоровительной работы за 1-е полугодие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районному семинару «Использование фольклора в развитии речи детей на родном языке в соответствии с ФГОС в ДОУ»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B427B6">
        <w:trPr>
          <w:trHeight w:val="890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29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Организация и проведение «День открытых дверей» для родителей 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29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Подготовка к комплексной проверке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842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0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графика проведения генеральных уборок в группах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0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комплексной проверки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127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1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в ДОУ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1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и анализ итоговых занятий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1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контроля «Эффективность работы по подготовке детей к школе"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267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2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Отчет по заболеваемости за год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2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Просмотр и анализ выпускных утренников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2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Просмотр и анализ  кружковых работ 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плана на ЛОП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Выявление педагогических работников, показавших наиболее значимые  результаты за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131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33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Дня защиты детей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3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и озеленение территории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594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 Ремонтные работы</w:t>
            </w:r>
          </w:p>
          <w:p w:rsidR="007E38FA" w:rsidRPr="007E38FA" w:rsidRDefault="007E38FA" w:rsidP="007E38FA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2. Контроль ЛОП ДО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B427B6">
        <w:trPr>
          <w:trHeight w:val="930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проекта годового плана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4"/>
              </w:numPr>
              <w:tabs>
                <w:tab w:val="left" w:pos="25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ДОУ к новому учебному году</w:t>
            </w:r>
          </w:p>
          <w:p w:rsidR="007E38FA" w:rsidRPr="007E38FA" w:rsidRDefault="007E38FA" w:rsidP="007E38FA">
            <w:pPr>
              <w:widowControl w:val="0"/>
              <w:numPr>
                <w:ilvl w:val="0"/>
                <w:numId w:val="34"/>
              </w:numPr>
              <w:tabs>
                <w:tab w:val="left" w:pos="2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ЛОП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FA" w:rsidRPr="007E38FA" w:rsidRDefault="007E38FA" w:rsidP="007E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38FA" w:rsidRPr="007E38FA" w:rsidRDefault="00D84676" w:rsidP="000B16DD">
      <w:pPr>
        <w:widowControl w:val="0"/>
        <w:tabs>
          <w:tab w:val="left" w:pos="3570"/>
        </w:tabs>
        <w:suppressAutoHyphens/>
        <w:autoSpaceDE w:val="0"/>
        <w:autoSpaceDN w:val="0"/>
        <w:adjustRightInd w:val="0"/>
        <w:spacing w:after="0"/>
        <w:ind w:left="720" w:right="-144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ab/>
      </w:r>
      <w:r w:rsidRPr="007E38FA">
        <w:rPr>
          <w:rFonts w:ascii="Times New Roman" w:eastAsia="Times New Roman" w:hAnsi="Times New Roman" w:cs="Times New Roman"/>
          <w:b/>
          <w:sz w:val="24"/>
          <w:szCs w:val="24"/>
        </w:rPr>
        <w:t>6.Конкурсы, смотры, выставки</w:t>
      </w:r>
    </w:p>
    <w:tbl>
      <w:tblPr>
        <w:tblStyle w:val="6"/>
        <w:tblW w:w="10632" w:type="dxa"/>
        <w:tblInd w:w="-318" w:type="dxa"/>
        <w:tblLook w:val="04A0" w:firstRow="1" w:lastRow="0" w:firstColumn="1" w:lastColumn="0" w:noHBand="0" w:noVBand="1"/>
      </w:tblPr>
      <w:tblGrid>
        <w:gridCol w:w="710"/>
        <w:gridCol w:w="5840"/>
        <w:gridCol w:w="1560"/>
        <w:gridCol w:w="2522"/>
      </w:tblGrid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1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Смотр  «Подготовка к новому учебному году»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  <w:tr w:rsidR="001279DC" w:rsidRPr="001279DC" w:rsidTr="00464216">
        <w:trPr>
          <w:trHeight w:val="39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34170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tabs>
                <w:tab w:val="left" w:pos="3915"/>
              </w:tabs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Конкурс поделок из природного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1279DC" w:rsidRDefault="00B427B6" w:rsidP="007E38FA">
            <w:pPr>
              <w:tabs>
                <w:tab w:val="left" w:pos="3915"/>
              </w:tabs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О</w:t>
            </w:r>
            <w:r w:rsidR="007E38FA" w:rsidRPr="001279DC">
              <w:rPr>
                <w:sz w:val="24"/>
                <w:szCs w:val="24"/>
              </w:rPr>
              <w:t>ктябрь</w:t>
            </w:r>
            <w:r w:rsidRPr="001279DC">
              <w:rPr>
                <w:sz w:val="24"/>
                <w:szCs w:val="24"/>
              </w:rPr>
              <w:t xml:space="preserve"> </w:t>
            </w:r>
            <w:r w:rsidR="007E38FA"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1279DC" w:rsidRPr="001279DC" w:rsidTr="00464216">
        <w:trPr>
          <w:trHeight w:val="3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34170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Конкурс чтецов «Золотая осень»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B427B6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О</w:t>
            </w:r>
            <w:r w:rsidR="007E38FA" w:rsidRPr="001279DC">
              <w:rPr>
                <w:sz w:val="24"/>
                <w:szCs w:val="24"/>
              </w:rPr>
              <w:t>ктябрь</w:t>
            </w:r>
            <w:r w:rsidRPr="001279DC">
              <w:rPr>
                <w:sz w:val="24"/>
                <w:szCs w:val="24"/>
              </w:rPr>
              <w:t xml:space="preserve"> </w:t>
            </w:r>
            <w:r w:rsidR="007E38FA"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1279DC" w:rsidRPr="001279DC" w:rsidTr="00464216">
        <w:trPr>
          <w:trHeight w:val="5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34170B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1279DC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Республиканский конкурс «</w:t>
            </w:r>
            <w:r w:rsidRPr="001279DC">
              <w:rPr>
                <w:sz w:val="24"/>
                <w:szCs w:val="24"/>
                <w:lang w:val="tt-RU"/>
              </w:rPr>
              <w:t xml:space="preserve">Нәни </w:t>
            </w:r>
            <w:r w:rsidRPr="001279DC">
              <w:rPr>
                <w:sz w:val="24"/>
                <w:szCs w:val="24"/>
              </w:rPr>
              <w:t>йолдызлар» - «Маленькие звездочки»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1279DC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DC" w:rsidRPr="001279DC" w:rsidRDefault="001279DC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Воспитатели, </w:t>
            </w:r>
            <w:proofErr w:type="spellStart"/>
            <w:r w:rsidRPr="001279DC">
              <w:rPr>
                <w:sz w:val="24"/>
                <w:szCs w:val="24"/>
              </w:rPr>
              <w:t>муз.руководитель</w:t>
            </w:r>
            <w:proofErr w:type="spellEnd"/>
          </w:p>
        </w:tc>
      </w:tr>
      <w:tr w:rsidR="001279DC" w:rsidRPr="001279DC" w:rsidTr="00464216">
        <w:trPr>
          <w:trHeight w:val="3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5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Региональный конкурс «Мама – солнышко мое»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1279DC" w:rsidRPr="001279DC" w:rsidTr="00464216">
        <w:trPr>
          <w:trHeight w:val="41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6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Конкурс снежных фигур «Зимняя сказка»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Сотрудники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7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464216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Республиканский конкурс </w:t>
            </w:r>
            <w:r w:rsidR="00D84676" w:rsidRPr="001279DC">
              <w:rPr>
                <w:sz w:val="24"/>
                <w:szCs w:val="24"/>
              </w:rPr>
              <w:t xml:space="preserve">«Воспитатель года </w:t>
            </w:r>
            <w:r w:rsidR="00437F8B">
              <w:rPr>
                <w:sz w:val="24"/>
                <w:szCs w:val="24"/>
              </w:rPr>
              <w:t>РТ - 2024</w:t>
            </w:r>
            <w:r w:rsidR="007E38FA" w:rsidRPr="001279DC">
              <w:rPr>
                <w:sz w:val="24"/>
                <w:szCs w:val="24"/>
              </w:rPr>
              <w:t xml:space="preserve">». </w:t>
            </w:r>
            <w:r w:rsidR="00464216">
              <w:rPr>
                <w:sz w:val="24"/>
                <w:szCs w:val="24"/>
              </w:rPr>
              <w:t>М</w:t>
            </w:r>
            <w:r w:rsidR="007E38FA" w:rsidRPr="001279DC">
              <w:rPr>
                <w:sz w:val="24"/>
                <w:szCs w:val="24"/>
              </w:rPr>
              <w:t>униципальный этап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464216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7E38FA">
            <w:pPr>
              <w:rPr>
                <w:sz w:val="24"/>
                <w:szCs w:val="24"/>
              </w:rPr>
            </w:pP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464216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Республиканский конкурс</w:t>
            </w:r>
            <w:r>
              <w:rPr>
                <w:sz w:val="24"/>
                <w:szCs w:val="24"/>
              </w:rPr>
              <w:t xml:space="preserve"> «Созвездие</w:t>
            </w:r>
            <w:proofErr w:type="gramStart"/>
            <w:r>
              <w:rPr>
                <w:sz w:val="24"/>
                <w:szCs w:val="24"/>
              </w:rPr>
              <w:t>»-</w:t>
            </w:r>
            <w:proofErr w:type="gramEnd"/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Йолдызчык</w:t>
            </w:r>
            <w:proofErr w:type="spellEnd"/>
            <w:r>
              <w:rPr>
                <w:sz w:val="24"/>
                <w:szCs w:val="24"/>
              </w:rPr>
              <w:t>». Муниципальный этап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Январь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216" w:rsidRPr="001279DC" w:rsidRDefault="00464216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</w:t>
            </w:r>
            <w:r>
              <w:rPr>
                <w:sz w:val="24"/>
                <w:szCs w:val="24"/>
              </w:rPr>
              <w:t>, муз.руководитель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8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Акция «Птичья столовая»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  <w:r w:rsidR="007E38FA"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Выставка рисунков:  «Мамочка моя», </w:t>
            </w:r>
          </w:p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«Без Тукай и</w:t>
            </w:r>
            <w:r w:rsidRPr="001279DC">
              <w:rPr>
                <w:sz w:val="24"/>
                <w:szCs w:val="24"/>
                <w:lang w:val="tt-RU"/>
              </w:rPr>
              <w:t>җ</w:t>
            </w:r>
            <w:proofErr w:type="spellStart"/>
            <w:r w:rsidRPr="001279DC">
              <w:rPr>
                <w:sz w:val="24"/>
                <w:szCs w:val="24"/>
              </w:rPr>
              <w:t>атын</w:t>
            </w:r>
            <w:proofErr w:type="spellEnd"/>
            <w:r w:rsidRPr="001279DC">
              <w:rPr>
                <w:sz w:val="24"/>
                <w:szCs w:val="24"/>
              </w:rPr>
              <w:t xml:space="preserve"> </w:t>
            </w:r>
            <w:proofErr w:type="spellStart"/>
            <w:r w:rsidRPr="001279DC">
              <w:rPr>
                <w:sz w:val="24"/>
                <w:szCs w:val="24"/>
              </w:rPr>
              <w:t>яратабыз</w:t>
            </w:r>
            <w:proofErr w:type="spellEnd"/>
            <w:r w:rsidRPr="001279DC"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Март </w:t>
            </w:r>
          </w:p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4C5F82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1</w:t>
            </w:r>
            <w:r w:rsidR="004C5F82">
              <w:rPr>
                <w:sz w:val="24"/>
                <w:szCs w:val="24"/>
              </w:rPr>
              <w:t>0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Акция  «Скворечник»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2436F5" w:rsidP="007E38FA">
            <w:r w:rsidRPr="001279DC">
              <w:rPr>
                <w:sz w:val="24"/>
                <w:szCs w:val="24"/>
              </w:rPr>
              <w:t xml:space="preserve">Конкурс чтецов к </w:t>
            </w:r>
            <w:r w:rsidR="007E38FA" w:rsidRPr="001279DC">
              <w:rPr>
                <w:sz w:val="24"/>
                <w:szCs w:val="24"/>
              </w:rPr>
              <w:t>Дню рождения  Габдуллы</w:t>
            </w:r>
            <w:proofErr w:type="gramStart"/>
            <w:r w:rsidR="007E38FA" w:rsidRPr="001279DC">
              <w:rPr>
                <w:sz w:val="24"/>
                <w:szCs w:val="24"/>
              </w:rPr>
              <w:t xml:space="preserve"> Т</w:t>
            </w:r>
            <w:proofErr w:type="gramEnd"/>
            <w:r w:rsidR="007E38FA" w:rsidRPr="001279DC">
              <w:rPr>
                <w:sz w:val="24"/>
                <w:szCs w:val="24"/>
              </w:rPr>
              <w:t>укая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FA" w:rsidRPr="001279DC" w:rsidRDefault="00D84676" w:rsidP="007E38FA">
            <w:r w:rsidRPr="001279DC">
              <w:rPr>
                <w:sz w:val="24"/>
              </w:rPr>
              <w:t>А</w:t>
            </w:r>
            <w:r w:rsidR="007E38FA" w:rsidRPr="001279DC">
              <w:rPr>
                <w:sz w:val="24"/>
              </w:rPr>
              <w:t>прель</w:t>
            </w:r>
            <w:r w:rsidRPr="001279DC">
              <w:rPr>
                <w:sz w:val="24"/>
              </w:rPr>
              <w:t xml:space="preserve"> </w:t>
            </w:r>
            <w:r w:rsidR="007E38FA" w:rsidRPr="001279DC">
              <w:rPr>
                <w:sz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  <w:lang w:val="tt-RU"/>
              </w:rPr>
            </w:pPr>
            <w:r w:rsidRPr="001279DC">
              <w:rPr>
                <w:sz w:val="24"/>
                <w:szCs w:val="24"/>
              </w:rPr>
              <w:t xml:space="preserve">Районный детский фестиваль искусство </w:t>
            </w:r>
            <w:proofErr w:type="spellStart"/>
            <w:r w:rsidRPr="001279DC">
              <w:rPr>
                <w:sz w:val="24"/>
                <w:szCs w:val="24"/>
              </w:rPr>
              <w:t>Балкыш</w:t>
            </w:r>
            <w:proofErr w:type="spellEnd"/>
            <w:r w:rsidRPr="001279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Апрель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Муз. руководитель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Парад профессий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Апрель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0B16DD" w:rsidRDefault="000B16DD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 чемпионат «</w:t>
            </w:r>
            <w:proofErr w:type="spellStart"/>
            <w:r>
              <w:rPr>
                <w:sz w:val="24"/>
                <w:szCs w:val="24"/>
                <w:lang w:val="en-US"/>
              </w:rPr>
              <w:t>BabySkills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Апрель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Апрель май</w:t>
            </w:r>
            <w:r w:rsidR="002436F5" w:rsidRPr="001279DC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r w:rsidRPr="001279DC">
              <w:rPr>
                <w:sz w:val="24"/>
                <w:szCs w:val="24"/>
              </w:rPr>
              <w:t>Воспитатели</w:t>
            </w:r>
          </w:p>
        </w:tc>
      </w:tr>
      <w:tr w:rsidR="001279DC" w:rsidRPr="001279DC" w:rsidTr="0046421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4C5F82" w:rsidP="007E38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bCs/>
                <w:iCs/>
                <w:kern w:val="36"/>
                <w:sz w:val="24"/>
                <w:szCs w:val="24"/>
              </w:rPr>
              <w:t>Смотр-конкурс «Лучший участок ДОУ»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Май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1279DC" w:rsidRDefault="007E38FA" w:rsidP="007E38FA">
            <w:pPr>
              <w:rPr>
                <w:sz w:val="24"/>
                <w:szCs w:val="24"/>
              </w:rPr>
            </w:pPr>
            <w:r w:rsidRPr="001279DC">
              <w:rPr>
                <w:sz w:val="24"/>
                <w:szCs w:val="24"/>
              </w:rPr>
              <w:t>Воспитатели групп, родители</w:t>
            </w:r>
          </w:p>
        </w:tc>
      </w:tr>
    </w:tbl>
    <w:p w:rsidR="001279DC" w:rsidRDefault="001279DC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5.7. БЛОК «ИЗУЧЕНИЕ И КОНТРОЛЬ ДЕЯТЕЛЬНОСТИ ДОУ»</w:t>
      </w:r>
    </w:p>
    <w:p w:rsidR="007E38FA" w:rsidRPr="007E38FA" w:rsidRDefault="007E38FA" w:rsidP="00D257E2">
      <w:pPr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совершенствование работы учреждения в целом, выявление уровня реализации</w:t>
      </w:r>
      <w:r w:rsidR="00D257E2">
        <w:rPr>
          <w:rFonts w:ascii="Times New Roman" w:eastAsia="Times New Roman" w:hAnsi="Times New Roman" w:cs="Times New Roman"/>
          <w:i/>
          <w:sz w:val="24"/>
          <w:szCs w:val="24"/>
        </w:rPr>
        <w:t xml:space="preserve"> годовых задач деятельности ДОУ</w:t>
      </w:r>
    </w:p>
    <w:tbl>
      <w:tblPr>
        <w:tblStyle w:val="7"/>
        <w:tblW w:w="0" w:type="auto"/>
        <w:tblInd w:w="-318" w:type="dxa"/>
        <w:tblLook w:val="04A0" w:firstRow="1" w:lastRow="0" w:firstColumn="1" w:lastColumn="0" w:noHBand="0" w:noVBand="1"/>
      </w:tblPr>
      <w:tblGrid>
        <w:gridCol w:w="455"/>
        <w:gridCol w:w="6406"/>
        <w:gridCol w:w="1431"/>
        <w:gridCol w:w="1937"/>
      </w:tblGrid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</w:p>
        </w:tc>
        <w:tc>
          <w:tcPr>
            <w:tcW w:w="9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Тематический контроль</w:t>
            </w:r>
          </w:p>
        </w:tc>
      </w:tr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Организация и эффективность работы по развитию у детей двигательной активности в режиме дня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2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27000E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 «Особенности организации</w:t>
            </w:r>
            <w:r w:rsidR="0027000E">
              <w:rPr>
                <w:sz w:val="24"/>
                <w:szCs w:val="24"/>
              </w:rPr>
              <w:t xml:space="preserve"> </w:t>
            </w:r>
            <w:r w:rsidRPr="007E38FA">
              <w:rPr>
                <w:sz w:val="24"/>
                <w:szCs w:val="24"/>
              </w:rPr>
              <w:t>познавательно-</w:t>
            </w:r>
            <w:r w:rsidRPr="007E38FA">
              <w:rPr>
                <w:sz w:val="24"/>
                <w:szCs w:val="24"/>
              </w:rPr>
              <w:lastRenderedPageBreak/>
              <w:t>исследовательской деятельности у дошкольников»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1279DC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 «Эффективность работы по подготовке детей к школе</w:t>
            </w:r>
            <w:r w:rsidR="00B427B6">
              <w:rPr>
                <w:sz w:val="24"/>
                <w:szCs w:val="24"/>
              </w:rPr>
              <w:t>»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апрель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57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</w:tbl>
    <w:p w:rsidR="007E38FA" w:rsidRPr="007E38FA" w:rsidRDefault="007E38FA" w:rsidP="007E38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38FA" w:rsidRPr="007E38FA" w:rsidRDefault="007E38FA" w:rsidP="00671D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</w:rPr>
        <w:t>Операт</w:t>
      </w:r>
      <w:r w:rsidR="009D7AA6">
        <w:rPr>
          <w:rFonts w:ascii="Times New Roman" w:eastAsia="Times New Roman" w:hAnsi="Times New Roman" w:cs="Times New Roman"/>
          <w:sz w:val="24"/>
          <w:szCs w:val="24"/>
        </w:rPr>
        <w:t>ивный и текущий контроль на 2023-2024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7"/>
        <w:tblpPr w:leftFromText="180" w:rightFromText="180" w:vertAnchor="text" w:horzAnchor="margin" w:tblpXSpec="center" w:tblpY="440"/>
        <w:tblW w:w="10920" w:type="dxa"/>
        <w:tblLayout w:type="fixed"/>
        <w:tblLook w:val="01E0" w:firstRow="1" w:lastRow="1" w:firstColumn="1" w:lastColumn="1" w:noHBand="0" w:noVBand="0"/>
      </w:tblPr>
      <w:tblGrid>
        <w:gridCol w:w="535"/>
        <w:gridCol w:w="3580"/>
        <w:gridCol w:w="425"/>
        <w:gridCol w:w="425"/>
        <w:gridCol w:w="426"/>
        <w:gridCol w:w="425"/>
        <w:gridCol w:w="425"/>
        <w:gridCol w:w="425"/>
        <w:gridCol w:w="388"/>
        <w:gridCol w:w="342"/>
        <w:gridCol w:w="404"/>
        <w:gridCol w:w="426"/>
        <w:gridCol w:w="425"/>
        <w:gridCol w:w="425"/>
        <w:gridCol w:w="1844"/>
      </w:tblGrid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№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XI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XII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ind w:left="-139" w:right="-216"/>
              <w:jc w:val="center"/>
              <w:rPr>
                <w:sz w:val="24"/>
                <w:szCs w:val="24"/>
                <w:lang w:val="en-US"/>
              </w:rPr>
            </w:pPr>
            <w:r w:rsidRPr="007E38FA">
              <w:rPr>
                <w:sz w:val="24"/>
                <w:szCs w:val="24"/>
                <w:lang w:val="en-US"/>
              </w:rPr>
              <w:t>VIII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671D5F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Ответственный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671D5F">
            <w:pPr>
              <w:ind w:right="-151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Заведующий, медсестра</w:t>
            </w:r>
          </w:p>
        </w:tc>
      </w:tr>
      <w:tr w:rsidR="007E38FA" w:rsidRPr="007E38FA" w:rsidTr="00E53DAD">
        <w:trPr>
          <w:trHeight w:val="69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2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Контроль за санитарно-гигиеническими условиями в ДОУ. Выполнение эпидрежима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медсестра 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3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Создание условий в группе и на участке для охраны жизни и здоровья детей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медсестра 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4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Качество подготовки, организации и проведения  ОД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Заведующий, 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5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Проведение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 фильтра,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 закаливающих процедур,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 утренней гимнастики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медсестра </w:t>
            </w:r>
          </w:p>
        </w:tc>
      </w:tr>
      <w:tr w:rsidR="007E38FA" w:rsidRPr="007E38FA" w:rsidTr="00E53DAD">
        <w:trPr>
          <w:trHeight w:val="92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6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Выполнение режима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-режим прогулки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-режим проветривания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-режим дня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медсестра </w:t>
            </w:r>
          </w:p>
        </w:tc>
      </w:tr>
      <w:tr w:rsidR="007E38FA" w:rsidRPr="007E38FA" w:rsidTr="00E53DAD">
        <w:trPr>
          <w:trHeight w:val="41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7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Контроль за гигиеническим воспитанием детей в группах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sz w:val="24"/>
                <w:szCs w:val="24"/>
              </w:rPr>
              <w:t>кгн</w:t>
            </w:r>
            <w:proofErr w:type="spellEnd"/>
            <w:r w:rsidRPr="007E38FA">
              <w:rPr>
                <w:sz w:val="24"/>
                <w:szCs w:val="24"/>
              </w:rPr>
              <w:t xml:space="preserve"> при одевании/раздевании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sz w:val="24"/>
                <w:szCs w:val="24"/>
              </w:rPr>
              <w:t>кгн</w:t>
            </w:r>
            <w:proofErr w:type="spellEnd"/>
            <w:r w:rsidRPr="007E38FA">
              <w:rPr>
                <w:sz w:val="24"/>
                <w:szCs w:val="24"/>
              </w:rPr>
              <w:t xml:space="preserve"> при умывании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 </w:t>
            </w:r>
            <w:proofErr w:type="spellStart"/>
            <w:r w:rsidRPr="007E38FA">
              <w:rPr>
                <w:sz w:val="24"/>
                <w:szCs w:val="24"/>
              </w:rPr>
              <w:t>кгн</w:t>
            </w:r>
            <w:proofErr w:type="spellEnd"/>
            <w:r w:rsidRPr="007E38FA">
              <w:rPr>
                <w:sz w:val="24"/>
                <w:szCs w:val="24"/>
              </w:rPr>
              <w:t xml:space="preserve"> при питании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медсестра </w:t>
            </w:r>
          </w:p>
        </w:tc>
      </w:tr>
      <w:tr w:rsidR="007E38FA" w:rsidRPr="007E38FA" w:rsidTr="00E53DAD">
        <w:trPr>
          <w:trHeight w:val="63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8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Анализ показателей здоровья и физического развития детей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Мед. сестра, воспитатели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9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Наглядная информация для родителей, качество оформления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Заведующий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10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Организация физкультурно-оздоровительных мероприятий в режиме дня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-108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Мед. сестра, воспитатели      </w:t>
            </w:r>
          </w:p>
        </w:tc>
      </w:tr>
      <w:tr w:rsidR="007E38FA" w:rsidRPr="007E38FA" w:rsidTr="00E53DAD">
        <w:trPr>
          <w:trHeight w:val="4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11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Игровая деятельность во всех возрастных группах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22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12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Качество условий, созданных в группе для: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-самостоятельной деятельности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-познавательной деятельности 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-трудового воспитания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452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13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Состояние документации по группам, проверка планов в/о работы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E53DAD">
        <w:trPr>
          <w:trHeight w:val="226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14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Активность воспитателей во время смотров-конкурсов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jc w:val="center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>+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ind w:right="-151"/>
              <w:rPr>
                <w:sz w:val="24"/>
                <w:szCs w:val="24"/>
              </w:rPr>
            </w:pPr>
            <w:r w:rsidRPr="007E38FA">
              <w:rPr>
                <w:sz w:val="24"/>
                <w:szCs w:val="24"/>
              </w:rPr>
              <w:t xml:space="preserve">Заведующий </w:t>
            </w:r>
          </w:p>
        </w:tc>
      </w:tr>
    </w:tbl>
    <w:p w:rsidR="00F93C84" w:rsidRDefault="00F93C84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5.8.   БЛОК «ВЗАИМОДЕЙСТВИЕ С СЕМЬЯМИ ВОСПИТАННИКОВ»</w:t>
      </w:r>
    </w:p>
    <w:p w:rsidR="007E38FA" w:rsidRPr="00D257E2" w:rsidRDefault="007E38FA" w:rsidP="00D257E2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Цель: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оказание родителям практической помощи в повышении эффективности воспитания, обучения и развития детей</w:t>
      </w: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3"/>
        <w:gridCol w:w="2126"/>
        <w:gridCol w:w="1276"/>
        <w:gridCol w:w="1420"/>
        <w:gridCol w:w="26"/>
      </w:tblGrid>
      <w:tr w:rsidR="007E38FA" w:rsidRPr="007E38FA" w:rsidTr="00D84676">
        <w:trPr>
          <w:gridAfter w:val="1"/>
          <w:wAfter w:w="26" w:type="dxa"/>
          <w:trHeight w:val="24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1"/>
                <w:numId w:val="35"/>
              </w:numPr>
              <w:tabs>
                <w:tab w:val="left" w:pos="766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Общие родительские собрания</w:t>
            </w:r>
          </w:p>
        </w:tc>
      </w:tr>
      <w:tr w:rsidR="007E38FA" w:rsidRPr="007E38FA" w:rsidTr="000C7A88">
        <w:trPr>
          <w:trHeight w:val="255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родительских собраний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0C7A88">
        <w:trPr>
          <w:trHeight w:val="276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 «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Безопасность детей – забота взрослых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»</w:t>
            </w:r>
          </w:p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Профилактика гриппа и ОРВИ, а также вакцинация детей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  </w:t>
            </w:r>
          </w:p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Профилактические мероприятия по предупреждению ДТП среди несовершеннолетних.</w:t>
            </w:r>
          </w:p>
          <w:p w:rsidR="007E38FA" w:rsidRPr="007E38FA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Профилактика правонарушений среди несовершеннолетних.</w:t>
            </w:r>
          </w:p>
          <w:p w:rsidR="007E38FA" w:rsidRPr="00D84676" w:rsidRDefault="007E38FA" w:rsidP="00D84676">
            <w:pPr>
              <w:autoSpaceDN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Организация платных допол</w:t>
            </w:r>
            <w:r w:rsidR="00D846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нительных образовательных услуг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0C7A88" w:rsidRDefault="000C7A88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B427B6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B16D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37F8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7E38FA" w:rsidRPr="007E38FA" w:rsidTr="000C7A88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«С</w:t>
            </w:r>
            <w:r w:rsidRPr="007E38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истема взаимодействия педагогов ДОУ с семьёй»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1. Семья как фактор воспитания ребенка.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2. Совместная деятельность ДОУ, семьи и школы по формированию готовности ребенка к школе и благополучной адаптации к школьному обучению</w:t>
            </w:r>
          </w:p>
          <w:p w:rsidR="007E38FA" w:rsidRPr="00922C42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922C42">
              <w:rPr>
                <w:rFonts w:ascii="Times New Roman" w:eastAsia="Calibri" w:hAnsi="Times New Roman" w:cs="Times New Roman"/>
                <w:sz w:val="24"/>
                <w:szCs w:val="24"/>
              </w:rPr>
              <w:t>Итоги работы ДОУ за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7E38FA" w:rsidRPr="007E38FA" w:rsidRDefault="007E38FA" w:rsidP="00437F8B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437F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0C631E" w:rsidRDefault="000C631E" w:rsidP="007E38FA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pacing w:val="-1"/>
          <w:sz w:val="24"/>
          <w:szCs w:val="24"/>
        </w:rPr>
      </w:pPr>
    </w:p>
    <w:p w:rsidR="007E38FA" w:rsidRPr="007E38FA" w:rsidRDefault="007E38FA" w:rsidP="007E38FA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pacing w:val="-1"/>
          <w:sz w:val="24"/>
          <w:szCs w:val="24"/>
        </w:rPr>
      </w:pPr>
      <w:r w:rsidRPr="007E38FA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2.Групповые родительские собрания </w:t>
      </w:r>
    </w:p>
    <w:tbl>
      <w:tblPr>
        <w:tblW w:w="106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043"/>
        <w:gridCol w:w="1975"/>
        <w:gridCol w:w="1671"/>
        <w:gridCol w:w="1671"/>
      </w:tblGrid>
      <w:tr w:rsidR="007E38FA" w:rsidRPr="007E38FA" w:rsidTr="00E53DAD">
        <w:trPr>
          <w:trHeight w:val="255"/>
        </w:trPr>
        <w:tc>
          <w:tcPr>
            <w:tcW w:w="5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Темы родительских собраний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Ответственный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 xml:space="preserve">Сроки 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</w:p>
        </w:tc>
      </w:tr>
      <w:tr w:rsidR="007E38FA" w:rsidRPr="007E38FA" w:rsidTr="00E53DAD">
        <w:trPr>
          <w:trHeight w:val="25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Младшая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9D7AA6">
            <w:pPr>
              <w:widowControl w:val="0"/>
              <w:numPr>
                <w:ilvl w:val="0"/>
                <w:numId w:val="37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720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Давайте познакомимся</w:t>
            </w:r>
          </w:p>
          <w:p w:rsidR="007E38FA" w:rsidRPr="007E38FA" w:rsidRDefault="007E38FA" w:rsidP="009D7AA6">
            <w:pPr>
              <w:widowControl w:val="0"/>
              <w:numPr>
                <w:ilvl w:val="0"/>
                <w:numId w:val="37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684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Один день в детском саду вместе с вашими детьми</w:t>
            </w:r>
          </w:p>
          <w:p w:rsidR="007E38FA" w:rsidRPr="007E38FA" w:rsidRDefault="007E38FA" w:rsidP="009D7AA6">
            <w:pPr>
              <w:widowControl w:val="0"/>
              <w:numPr>
                <w:ilvl w:val="0"/>
                <w:numId w:val="37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720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Вот и мы стали на год взрослей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воспитатели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Январь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протокол</w:t>
            </w:r>
          </w:p>
        </w:tc>
      </w:tr>
      <w:tr w:rsidR="007E38FA" w:rsidRPr="007E38FA" w:rsidTr="00E53DAD">
        <w:trPr>
          <w:trHeight w:val="25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Средняя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9D7AA6">
            <w:pPr>
              <w:widowControl w:val="0"/>
              <w:numPr>
                <w:ilvl w:val="0"/>
                <w:numId w:val="38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684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Наше здоровье в наших руках</w:t>
            </w:r>
          </w:p>
          <w:p w:rsidR="007E38FA" w:rsidRPr="007E38FA" w:rsidRDefault="007E38FA" w:rsidP="009D7AA6">
            <w:pPr>
              <w:widowControl w:val="0"/>
              <w:numPr>
                <w:ilvl w:val="0"/>
                <w:numId w:val="38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684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Во что играть с детьми</w:t>
            </w:r>
          </w:p>
          <w:p w:rsidR="007E38FA" w:rsidRPr="007E38FA" w:rsidRDefault="007E38FA" w:rsidP="009D7AA6">
            <w:pPr>
              <w:widowControl w:val="0"/>
              <w:numPr>
                <w:ilvl w:val="0"/>
                <w:numId w:val="38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684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Вредные привычки у детей. Как с ними бороться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воспитатели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Январь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протокол</w:t>
            </w:r>
          </w:p>
        </w:tc>
      </w:tr>
      <w:tr w:rsidR="007E38FA" w:rsidRPr="007E38FA" w:rsidTr="00E53DAD">
        <w:trPr>
          <w:trHeight w:val="25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B427B6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Старшая- подго</w:t>
            </w:r>
            <w:r w:rsidR="007E38FA"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товительная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FCB" w:rsidRDefault="007E38FA" w:rsidP="009D7AA6">
            <w:pPr>
              <w:widowControl w:val="0"/>
              <w:numPr>
                <w:ilvl w:val="0"/>
                <w:numId w:val="39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684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 xml:space="preserve">Возрастные особенности детей </w:t>
            </w:r>
          </w:p>
          <w:p w:rsidR="007E38FA" w:rsidRPr="007E38FA" w:rsidRDefault="007E38FA" w:rsidP="00B75FCB">
            <w:pPr>
              <w:widowControl w:val="0"/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left="720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5-6 лет, 6-7 лет</w:t>
            </w:r>
          </w:p>
          <w:p w:rsidR="007E38FA" w:rsidRPr="007E38FA" w:rsidRDefault="007E38FA" w:rsidP="009D7AA6">
            <w:pPr>
              <w:widowControl w:val="0"/>
              <w:numPr>
                <w:ilvl w:val="0"/>
                <w:numId w:val="39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720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Как хорошо, что есть семья</w:t>
            </w:r>
          </w:p>
          <w:p w:rsidR="007E38FA" w:rsidRPr="007E38FA" w:rsidRDefault="007E38FA" w:rsidP="009D7AA6">
            <w:pPr>
              <w:widowControl w:val="0"/>
              <w:numPr>
                <w:ilvl w:val="0"/>
                <w:numId w:val="39"/>
              </w:numPr>
              <w:shd w:val="clear" w:color="auto" w:fill="FFFFFF"/>
              <w:tabs>
                <w:tab w:val="left" w:pos="355"/>
              </w:tabs>
              <w:suppressAutoHyphens/>
              <w:autoSpaceDE w:val="0"/>
              <w:autoSpaceDN w:val="0"/>
              <w:adjustRightInd w:val="0"/>
              <w:spacing w:after="0"/>
              <w:ind w:hanging="720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  <w:t>Вот и стали мы на год взрослей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воспитатели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Январь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протокол</w:t>
            </w:r>
          </w:p>
        </w:tc>
      </w:tr>
    </w:tbl>
    <w:p w:rsidR="000C631E" w:rsidRDefault="000C631E" w:rsidP="007E38FA">
      <w:pPr>
        <w:widowControl w:val="0"/>
        <w:shd w:val="clear" w:color="auto" w:fill="FFFFFF"/>
        <w:tabs>
          <w:tab w:val="left" w:pos="355"/>
        </w:tabs>
        <w:suppressAutoHyphens/>
        <w:autoSpaceDE w:val="0"/>
        <w:autoSpaceDN w:val="0"/>
        <w:adjustRightInd w:val="0"/>
        <w:spacing w:after="0"/>
        <w:ind w:left="720"/>
        <w:jc w:val="center"/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</w:pPr>
    </w:p>
    <w:p w:rsidR="007E38FA" w:rsidRPr="007E38FA" w:rsidRDefault="007E38FA" w:rsidP="007E38FA">
      <w:pPr>
        <w:widowControl w:val="0"/>
        <w:shd w:val="clear" w:color="auto" w:fill="FFFFFF"/>
        <w:tabs>
          <w:tab w:val="left" w:pos="355"/>
        </w:tabs>
        <w:suppressAutoHyphens/>
        <w:autoSpaceDE w:val="0"/>
        <w:autoSpaceDN w:val="0"/>
        <w:adjustRightInd w:val="0"/>
        <w:spacing w:after="0"/>
        <w:ind w:left="720"/>
        <w:jc w:val="center"/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</w:pPr>
      <w:r w:rsidRPr="007E38FA">
        <w:rPr>
          <w:rFonts w:ascii="Times New Roman" w:eastAsia="Calibri" w:hAnsi="Times New Roman" w:cs="Calibri"/>
          <w:b/>
          <w:spacing w:val="-1"/>
          <w:sz w:val="24"/>
          <w:szCs w:val="24"/>
          <w:lang w:eastAsia="ar-SA"/>
        </w:rPr>
        <w:t xml:space="preserve">3.План работы с родителями 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7"/>
        <w:gridCol w:w="6804"/>
        <w:gridCol w:w="2551"/>
      </w:tblGrid>
      <w:tr w:rsidR="007E38FA" w:rsidRPr="007E38FA" w:rsidTr="000C7A88">
        <w:tc>
          <w:tcPr>
            <w:tcW w:w="1277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E38FA" w:rsidRPr="007E38FA" w:rsidTr="000C7A88">
        <w:trPr>
          <w:trHeight w:val="754"/>
        </w:trPr>
        <w:tc>
          <w:tcPr>
            <w:tcW w:w="1277" w:type="dxa"/>
          </w:tcPr>
          <w:p w:rsidR="007E38FA" w:rsidRPr="007E38FA" w:rsidRDefault="000C7A88" w:rsidP="000C7A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0C7A88">
        <w:trPr>
          <w:trHeight w:val="983"/>
        </w:trPr>
        <w:tc>
          <w:tcPr>
            <w:tcW w:w="1277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Педагогическое просвещение родителей: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оформление наглядной педагогической  пропаганды: информационные стенды, выставки, памятки, буклеты о ДОУ.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0C7A88">
        <w:tc>
          <w:tcPr>
            <w:tcW w:w="1277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общего родительского собрания.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задачами и основн</w:t>
            </w:r>
            <w:r w:rsidR="000B1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ыми направлениями работы на </w:t>
            </w:r>
            <w:r w:rsidR="000B16D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2022-2023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г., доведение до сведения родителей плана введения в образовательном учреждении ФГОС </w:t>
            </w: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 родительские собрания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0C7A88">
        <w:tc>
          <w:tcPr>
            <w:tcW w:w="1277" w:type="dxa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праздники</w:t>
            </w:r>
          </w:p>
          <w:p w:rsidR="007E38FA" w:rsidRPr="00D84676" w:rsidRDefault="007E38FA" w:rsidP="007E38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Консультации для </w:t>
            </w:r>
            <w:r w:rsidR="00D84676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 по плану воспитателей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Муз. руководитель</w:t>
            </w:r>
          </w:p>
        </w:tc>
      </w:tr>
      <w:tr w:rsidR="007E38FA" w:rsidRPr="007E38FA" w:rsidTr="000C7A88">
        <w:trPr>
          <w:trHeight w:val="1239"/>
        </w:trPr>
        <w:tc>
          <w:tcPr>
            <w:tcW w:w="1277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«Лучше один раз увидеть, чем сто раз услышать»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деятельностью детского сада.</w:t>
            </w:r>
          </w:p>
          <w:p w:rsidR="007E38FA" w:rsidRPr="007E38FA" w:rsidRDefault="007E38FA" w:rsidP="00D8467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сайта МБДОУ</w:t>
            </w:r>
          </w:p>
          <w:p w:rsidR="007E38FA" w:rsidRPr="007E38FA" w:rsidRDefault="007E38FA" w:rsidP="00D8467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мероприятие для родителей «Мама – солнышко мое»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0C7A88">
        <w:tc>
          <w:tcPr>
            <w:tcW w:w="1277" w:type="dxa"/>
            <w:vMerge w:val="restart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стендовой информации для родителей «Острые респираторные вирусные инфекции»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E38FA" w:rsidRPr="007E38FA" w:rsidTr="000C7A88">
        <w:trPr>
          <w:trHeight w:val="564"/>
        </w:trPr>
        <w:tc>
          <w:tcPr>
            <w:tcW w:w="1277" w:type="dxa"/>
            <w:vMerge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День открытых дверей для  родителей. Открытый просмотр  кружковых занятий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Привлечение родителей к постройке снежного городка для детей.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7E38FA" w:rsidRPr="007E38FA" w:rsidTr="000C7A88">
        <w:trPr>
          <w:trHeight w:val="564"/>
        </w:trPr>
        <w:tc>
          <w:tcPr>
            <w:tcW w:w="1277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804" w:type="dxa"/>
          </w:tcPr>
          <w:p w:rsidR="00B427B6" w:rsidRDefault="007E38FA" w:rsidP="007E38FA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 «</w:t>
            </w:r>
            <w:r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Семья и художественно – </w:t>
            </w:r>
            <w:proofErr w:type="gramStart"/>
            <w:r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эстетическое</w:t>
            </w:r>
            <w:proofErr w:type="gramEnd"/>
            <w:r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</w:t>
            </w:r>
          </w:p>
          <w:p w:rsidR="007E38FA" w:rsidRPr="007E38FA" w:rsidRDefault="00B427B6" w:rsidP="007E38FA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</w:t>
            </w:r>
            <w:r w:rsidR="007E38FA"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итание детей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  <w:r w:rsidR="007E38FA" w:rsidRPr="007E38F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Групповые  родительские собрания </w:t>
            </w:r>
          </w:p>
          <w:p w:rsidR="007E38FA" w:rsidRPr="007E38FA" w:rsidRDefault="007E38FA" w:rsidP="007E38FA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Акция «Птичья столовая»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0C7A88">
        <w:tc>
          <w:tcPr>
            <w:tcW w:w="1277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Выпуск фоторепортажей, папок-передвижек в группах «Папа в доме главный!».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День открытых дверей для р</w:t>
            </w:r>
            <w:r w:rsidR="00922C42">
              <w:rPr>
                <w:rFonts w:ascii="Times New Roman" w:eastAsia="Calibri" w:hAnsi="Times New Roman" w:cs="Times New Roman"/>
                <w:sz w:val="24"/>
                <w:szCs w:val="24"/>
              </w:rPr>
              <w:t>одителей. Открытый просмотр  ОД,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режимного момента, организации питания, прогулок.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7E38FA" w:rsidRPr="007E38FA" w:rsidTr="000C7A88">
        <w:tc>
          <w:tcPr>
            <w:tcW w:w="1277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Акция  «Скворечник»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Праздники, посвященные Женскому дню – 8 марта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7E38FA" w:rsidRPr="007E38FA" w:rsidTr="000C7A88">
        <w:tc>
          <w:tcPr>
            <w:tcW w:w="1277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родителей  к участию в деятельности ДОУ: 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әү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помощи по благоустройству территории ДОУ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0C7A88">
        <w:tc>
          <w:tcPr>
            <w:tcW w:w="1277" w:type="dxa"/>
            <w:vMerge w:val="restart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Общее собрание «С</w:t>
            </w:r>
            <w:r w:rsidRPr="007E38F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истема взаимодействия педагогов ДОУ с семьёй»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0C7A88">
        <w:trPr>
          <w:trHeight w:val="2262"/>
        </w:trPr>
        <w:tc>
          <w:tcPr>
            <w:tcW w:w="1277" w:type="dxa"/>
            <w:vMerge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 родительские собрания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«Чему мы научились за год» - итоговый просмотр кружковых занятий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«Удовлетворенность работой ДОУ за год».</w:t>
            </w:r>
          </w:p>
          <w:p w:rsidR="007E38FA" w:rsidRPr="007E38FA" w:rsidRDefault="007E38FA" w:rsidP="007E38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Выпускной бал</w:t>
            </w:r>
          </w:p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 - праздник, посвященный Дню защиты детей «Сабантуй»</w:t>
            </w:r>
          </w:p>
        </w:tc>
        <w:tc>
          <w:tcPr>
            <w:tcW w:w="2551" w:type="dxa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</w:tbl>
    <w:p w:rsidR="00F93C84" w:rsidRDefault="00F93C84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38FA" w:rsidRPr="007E38FA" w:rsidRDefault="007E38FA" w:rsidP="007E38FA">
      <w:pPr>
        <w:widowControl w:val="0"/>
        <w:tabs>
          <w:tab w:val="left" w:pos="7662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b/>
          <w:bCs/>
          <w:sz w:val="24"/>
          <w:szCs w:val="24"/>
        </w:rPr>
        <w:t>5.9. ПРЕЕМСТВЕННОСТЬ В РАБОТЕ ДЕТСКОГО САДА И ШКОЛЫ</w:t>
      </w:r>
    </w:p>
    <w:p w:rsidR="007E38FA" w:rsidRPr="007E38FA" w:rsidRDefault="007E38FA" w:rsidP="007E38FA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8FA">
        <w:rPr>
          <w:rFonts w:ascii="Times New Roman" w:eastAsia="Times New Roman" w:hAnsi="Times New Roman" w:cs="Times New Roman"/>
          <w:sz w:val="24"/>
          <w:szCs w:val="24"/>
          <w:u w:val="single"/>
        </w:rPr>
        <w:t>Цель</w:t>
      </w:r>
      <w:r w:rsidRPr="007E38FA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обеспечить легкую адаптацию будущих первоклассников к школе через осуществление преемственности в работе ДОУ и МБОУ «</w:t>
      </w:r>
      <w:proofErr w:type="spellStart"/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Тлянче</w:t>
      </w:r>
      <w:proofErr w:type="spellEnd"/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proofErr w:type="spellStart"/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>Тамакской</w:t>
      </w:r>
      <w:proofErr w:type="spellEnd"/>
      <w:r w:rsidRPr="007E38FA">
        <w:rPr>
          <w:rFonts w:ascii="Times New Roman" w:eastAsia="Times New Roman" w:hAnsi="Times New Roman" w:cs="Times New Roman"/>
          <w:i/>
          <w:sz w:val="24"/>
          <w:szCs w:val="24"/>
        </w:rPr>
        <w:t xml:space="preserve"> СОШ</w:t>
      </w:r>
      <w:r w:rsidR="000C7A88">
        <w:rPr>
          <w:rFonts w:ascii="Times New Roman" w:eastAsia="Times New Roman" w:hAnsi="Times New Roman" w:cs="Times New Roman"/>
          <w:i/>
          <w:sz w:val="24"/>
          <w:szCs w:val="24"/>
        </w:rPr>
        <w:t xml:space="preserve"> имени Героя Советского Союза Н.Х.Шарипова»</w:t>
      </w:r>
    </w:p>
    <w:tbl>
      <w:tblPr>
        <w:tblW w:w="106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821"/>
        <w:gridCol w:w="1985"/>
        <w:gridCol w:w="1418"/>
        <w:gridCol w:w="1843"/>
      </w:tblGrid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  детей подготовительной группы в МБОУ «Тлянче - Тамакской </w:t>
            </w:r>
            <w:r w:rsidRPr="007E38F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СОШ»: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общее знакомство со школой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 спортивный зал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 кабинет ИКТ технологий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в краеведческий музей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библиотеку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учителя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 март,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школьной мотивации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совместному плану работы с педагогами МБОУ «Тлянче - Тамакской </w:t>
            </w:r>
            <w:r w:rsidRPr="007E38F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СОШ»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tabs>
                <w:tab w:val="left" w:pos="7662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работы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уроков математики, татарского языка и чтения бывших 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учителя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опытом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C7A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воспитанниками подготовительной к школе  группы школьного  праздника «Букваря»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учителя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школьной мотивации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C7A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   «Мотивационная готовность детей к школе»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C7A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Семинар для воспитателей «Использование фольклора в развитии речи детей на родном языке в соответствии с ФГОС в ДОУ», на базе МБДОУ «Акчэчэк»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семинар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C7A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 «Подготовка детей к школе в условиях реализации ФГОС»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Папка-передвижка 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на родительском собрании  для </w:t>
            </w: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</w:t>
            </w:r>
            <w:proofErr w:type="gram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будущих первоклассников совместно с учителями школы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tabs>
                <w:tab w:val="left" w:pos="766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Протокол</w:t>
            </w:r>
          </w:p>
        </w:tc>
      </w:tr>
      <w:tr w:rsidR="007E38FA" w:rsidRPr="007E38FA" w:rsidTr="00E53DA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Выпускной бал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0C7A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FA" w:rsidRPr="007E38FA" w:rsidRDefault="007E38FA" w:rsidP="007E3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Справка</w:t>
            </w:r>
          </w:p>
        </w:tc>
      </w:tr>
    </w:tbl>
    <w:p w:rsidR="007E38FA" w:rsidRPr="007E38FA" w:rsidRDefault="007E38FA" w:rsidP="007E38FA">
      <w:pPr>
        <w:suppressAutoHyphens/>
        <w:ind w:left="360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</w:p>
    <w:p w:rsidR="007E38FA" w:rsidRPr="007E38FA" w:rsidRDefault="007E38FA" w:rsidP="009C6655">
      <w:pPr>
        <w:suppressAutoHyphens/>
        <w:spacing w:after="0"/>
        <w:ind w:left="360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6. БЛОК</w:t>
      </w:r>
      <w:r w:rsidRPr="007E38FA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«ВЫПОЛНЕНИЕ ЗАКОНА РТ «О </w:t>
      </w:r>
      <w:r w:rsidRPr="007E38FA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ГОСУДАРСТВЕННЫХ</w:t>
      </w:r>
      <w:r w:rsidRPr="007E38FA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ЯЗЫКАХ РЕСПУБЛИКИ ТАТАРСТАН И ДРУГИХ ЯЗЫКАХ В РЕСПУБЛИКЕ ТАТАРСТАН»</w:t>
      </w:r>
    </w:p>
    <w:p w:rsidR="007E38FA" w:rsidRPr="007E38FA" w:rsidRDefault="007E38FA" w:rsidP="009C6655">
      <w:pPr>
        <w:suppressAutoHyphens/>
        <w:spacing w:after="0"/>
        <w:ind w:left="360"/>
        <w:jc w:val="both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Цель: Улучшение качества работы по выполнению закона Республики Татарстан «О государственных языках Республики Татарстан и других языках Республики Татарстан», повышение качества знаний детей посредством использования УМК «Изучаем русский язык», «Туган тел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val="tt-RU" w:eastAsia="ar-SA"/>
        </w:rPr>
        <w:t>дә сөйләшәбез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»</w:t>
      </w:r>
    </w:p>
    <w:p w:rsidR="007E38FA" w:rsidRPr="007E38FA" w:rsidRDefault="007E38FA" w:rsidP="000C7A88">
      <w:pPr>
        <w:suppressAutoHyphens/>
        <w:spacing w:after="0"/>
        <w:ind w:left="360"/>
        <w:jc w:val="both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1.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ab/>
        <w:t>Использование УМК «Изучаем русский язык», «</w:t>
      </w:r>
      <w:proofErr w:type="spellStart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Туган</w:t>
      </w:r>
      <w:proofErr w:type="spellEnd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 xml:space="preserve"> </w:t>
      </w:r>
      <w:proofErr w:type="spellStart"/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телд</w:t>
      </w:r>
      <w:proofErr w:type="spellEnd"/>
      <w:r w:rsidRPr="007E38FA">
        <w:rPr>
          <w:rFonts w:ascii="Times New Roman" w:eastAsia="Times New Roman" w:hAnsi="Times New Roman" w:cs="Calibri"/>
          <w:i/>
          <w:sz w:val="24"/>
          <w:szCs w:val="24"/>
          <w:lang w:val="tt-RU" w:eastAsia="ar-SA"/>
        </w:rPr>
        <w:t>ә сөйләшәбез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»,</w:t>
      </w:r>
      <w:r w:rsidR="000C7A88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 xml:space="preserve"> 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ИКТ в обучении детей двум государственным языкам Республики Татарстан</w:t>
      </w:r>
    </w:p>
    <w:p w:rsidR="007E38FA" w:rsidRPr="007E38FA" w:rsidRDefault="007E38FA" w:rsidP="00D257E2">
      <w:pPr>
        <w:suppressAutoHyphens/>
        <w:spacing w:after="0"/>
        <w:ind w:left="360"/>
        <w:jc w:val="both"/>
        <w:rPr>
          <w:rFonts w:ascii="Times New Roman" w:eastAsia="Times New Roman" w:hAnsi="Times New Roman" w:cs="Calibri"/>
          <w:i/>
          <w:sz w:val="24"/>
          <w:szCs w:val="24"/>
          <w:lang w:eastAsia="ar-SA"/>
        </w:rPr>
      </w:pP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>2.</w:t>
      </w:r>
      <w:r w:rsidRPr="007E38FA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ab/>
        <w:t>Приобщение детей к культуре народов Поволжья</w:t>
      </w: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07"/>
        <w:gridCol w:w="5630"/>
        <w:gridCol w:w="1440"/>
        <w:gridCol w:w="2671"/>
      </w:tblGrid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38FA" w:rsidRPr="007E38FA" w:rsidTr="000C7A88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widowControl w:val="0"/>
              <w:autoSpaceDE w:val="0"/>
              <w:autoSpaceDN w:val="0"/>
              <w:adjustRightInd w:val="0"/>
              <w:spacing w:before="11" w:after="0" w:line="239" w:lineRule="auto"/>
              <w:ind w:right="61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пол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ьз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е п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нировании и орга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ии ООД, режимных мом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нтов, 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lastRenderedPageBreak/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трен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ков, до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гов и 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азвле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й нац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наль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-ре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г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ио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ал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ь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ного 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к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омп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нента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widowControl w:val="0"/>
              <w:autoSpaceDE w:val="0"/>
              <w:autoSpaceDN w:val="0"/>
              <w:adjustRightInd w:val="0"/>
              <w:spacing w:before="14" w:after="0" w:line="238" w:lineRule="auto"/>
              <w:ind w:right="-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  <w:r w:rsidRPr="007E38FA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з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ивание 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сск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 и т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тар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ких 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ародн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движ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гр, про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см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 </w:t>
            </w:r>
            <w:r w:rsidRPr="007E38FA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м</w:t>
            </w:r>
            <w:r w:rsidRPr="007E38F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льтф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ь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ов на татар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ком языке в в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рн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е вр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ем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D257E2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 групп, </w:t>
            </w:r>
          </w:p>
          <w:p w:rsidR="007E38FA" w:rsidRPr="007E38FA" w:rsidRDefault="007E38FA" w:rsidP="00D257E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7E38FA" w:rsidRPr="007E38FA" w:rsidTr="000C7A88">
        <w:trPr>
          <w:trHeight w:val="882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подписки местной и республиканской газеты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Якты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юл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Ватаным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Татарстан», «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D257E2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дидактических игр по закреплению содержания знаний по УМК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-180" w:right="-108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Текущий контроль: </w:t>
            </w:r>
            <w:r w:rsidRPr="007E38FA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«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ргани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ация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т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ровед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ния 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7E38FA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 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одви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ж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х 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г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р в ре</w:t>
            </w:r>
            <w:r w:rsidRPr="007E38F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ж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38F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ме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r w:rsidRPr="007E38FA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У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tabs>
                <w:tab w:val="left" w:pos="730"/>
              </w:tabs>
              <w:spacing w:after="0"/>
              <w:ind w:left="-447" w:right="-4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Консультация для воспитателей «Основные принципы использования УМК в ДОУ при обучении дошкольников родному татарскому языку»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tabs>
                <w:tab w:val="left" w:pos="730"/>
              </w:tabs>
              <w:spacing w:after="0"/>
              <w:ind w:left="-447" w:right="-4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реализации содержания УМК в воспитательно – образовательном процессе: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содержание национальных уголков, организация работы в них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воспитателями речевой среды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Размещение  информации на татарском и русском языках в холле детского сада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5097"/>
              </w:tabs>
              <w:snapToGri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Общие и групповые родительские собрания с освещением вопросов национального воспитания детей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воспитатели групп</w:t>
            </w:r>
          </w:p>
        </w:tc>
      </w:tr>
      <w:tr w:rsidR="007E38FA" w:rsidRPr="007E38FA" w:rsidTr="000C7A88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русскому языку: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ООД (3 раза в неделю), начиная со средней группы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родному языку: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ООД (3 раза в неделю), начиная с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257E2" w:rsidRPr="00D257E2">
              <w:rPr>
                <w:rFonts w:ascii="Times New Roman" w:eastAsia="Calibri" w:hAnsi="Times New Roman" w:cs="Times New Roman"/>
                <w:sz w:val="24"/>
                <w:szCs w:val="24"/>
              </w:rPr>
              <w:t>второй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  <w:r w:rsidR="00D257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раннего возраста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режимные моменты, игры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– май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– май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песен, танцев на утренниках и развлечениях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 на русском и татарском языках (режимные моменты, прогулки)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рисунка «Мир татарских сказок»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сюжетных игр с разыгрыванием диалогов, драматизация сказок, коротких произведений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целях   содействия   дальнейшему    развитию государственных языков, культуры, традиций   провести конкурсы среди воспитанников ДОУ: </w:t>
            </w:r>
          </w:p>
          <w:p w:rsidR="007E38FA" w:rsidRPr="007E38FA" w:rsidRDefault="007E38FA" w:rsidP="007E38F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lastRenderedPageBreak/>
              <w:t xml:space="preserve">- КВН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 по знанию  истории,   традиции  татарского народа)</w:t>
            </w:r>
          </w:p>
          <w:p w:rsidR="007E38FA" w:rsidRPr="007E38FA" w:rsidRDefault="007E38FA" w:rsidP="007E38F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«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Нәфис сүз остасы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 (конкурс чтецов произведений    татарских    писателей и поэтов);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Музыкальный руководитель, воспитатели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художественных номеров для участия воспитанников в фестивале детского творчества среди воспитанников ДОУ Тукаевского муниципального района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тематических праздников: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Сөмбелә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- День родного языка</w:t>
            </w:r>
          </w:p>
          <w:p w:rsidR="007E38FA" w:rsidRPr="007E38FA" w:rsidRDefault="00D257E2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үрү</w:t>
            </w:r>
            <w:r w:rsidR="007E38FA"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Сабантуй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По календарю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руководитель, воспитатели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Диагностика уровня развития речи детей  во всех возрастных групп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раза в год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bCs/>
                <w:iCs/>
                <w:color w:val="4F81BD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Вечер, посвященный дню рождения великого поэта Г.Тукая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6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Конкурс рисунков на асфальте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«Загадочный мир народных сказок»</w:t>
            </w:r>
            <w:r w:rsidRPr="007E38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(по мотивам сказок русских и татарских писателей)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bCs/>
                <w:iCs/>
                <w:color w:val="4F81BD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Развлечение на тему «Край мой родной – Татарстан»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Август </w:t>
            </w:r>
          </w:p>
        </w:tc>
        <w:tc>
          <w:tcPr>
            <w:tcW w:w="26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7E38FA" w:rsidRPr="007E38FA" w:rsidTr="000C7A88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napToGrid w:val="0"/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работе  родительских собраний:</w:t>
            </w:r>
          </w:p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Фрагменты занятий по обучению родному татарскому языку (с использованием новых УМК)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Заведующий,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руководитель,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566B3D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родителей «Удовлетворенность организацией обучения детей родному татарскому языку»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«Национально-региональный компонент в ДОУ»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Дни открытых дверей для родителей с посещением ООД по обучению детей родному татарскому и русскому языку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раз 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 полугодие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Размещение информации о содержании УМК в раздевалках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Предоставление для домашнего просмотра и слушания видео и аудио дисков с мультфильмами на татарском языке, детскими песнями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Постоянно 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566B3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совместных рисунков родителей и детей по про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екту УМК – музыкальная сказка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38FA" w:rsidRPr="007E38FA" w:rsidTr="000C7A88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0B16D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Об итогах реализации УМК «Туган те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лдә сөйләшәбез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566B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«Изучаем русский язык» в 202</w:t>
            </w:r>
            <w:r w:rsidR="00B75FCB">
              <w:rPr>
                <w:rFonts w:ascii="Times New Roman" w:eastAsia="Calibri" w:hAnsi="Times New Roman" w:cs="Times New Roman"/>
                <w:sz w:val="24"/>
                <w:szCs w:val="24"/>
              </w:rPr>
              <w:t>3-2024</w:t>
            </w: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</w:t>
            </w:r>
            <w:proofErr w:type="gramStart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38FA" w:rsidRPr="007E38FA" w:rsidTr="000C7A88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Работа с социумом</w:t>
            </w:r>
          </w:p>
        </w:tc>
      </w:tr>
      <w:tr w:rsidR="007E38FA" w:rsidRPr="007E38FA" w:rsidTr="000C7A88">
        <w:trPr>
          <w:trHeight w:val="544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ind w:left="6"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38FA" w:rsidRPr="007E38FA" w:rsidRDefault="007E38FA" w:rsidP="007E38FA">
            <w:pPr>
              <w:tabs>
                <w:tab w:val="left" w:pos="3952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воспитанниками подготовительной к школе группы уроков  татарского языка МБДОУ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38FA" w:rsidRPr="007E38FA" w:rsidRDefault="007E38FA" w:rsidP="007E38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 групп, заместитель директора </w:t>
            </w:r>
          </w:p>
        </w:tc>
      </w:tr>
    </w:tbl>
    <w:p w:rsidR="007E38FA" w:rsidRPr="007E38FA" w:rsidRDefault="007E38FA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336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5507"/>
        <w:gridCol w:w="9"/>
        <w:gridCol w:w="101"/>
        <w:gridCol w:w="1447"/>
        <w:gridCol w:w="113"/>
        <w:gridCol w:w="141"/>
        <w:gridCol w:w="1021"/>
        <w:gridCol w:w="255"/>
        <w:gridCol w:w="1151"/>
        <w:gridCol w:w="33"/>
      </w:tblGrid>
      <w:tr w:rsidR="007E38FA" w:rsidRPr="007E38FA" w:rsidTr="0018757D">
        <w:trPr>
          <w:trHeight w:val="423"/>
        </w:trPr>
        <w:tc>
          <w:tcPr>
            <w:tcW w:w="103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ind w:left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7. АДМИНИСТРАТИВНО-ХОЗЯЙСТВЕННАЯ РАБОТА</w:t>
            </w:r>
          </w:p>
        </w:tc>
      </w:tr>
      <w:tr w:rsidR="007E38FA" w:rsidRPr="007E38FA" w:rsidTr="0018757D">
        <w:trPr>
          <w:trHeight w:val="294"/>
        </w:trPr>
        <w:tc>
          <w:tcPr>
            <w:tcW w:w="103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Охрана жизни, здоровья детей и сотрудников</w:t>
            </w:r>
          </w:p>
        </w:tc>
      </w:tr>
      <w:tr w:rsidR="007E38FA" w:rsidRPr="007E38FA" w:rsidTr="000C7A88">
        <w:trPr>
          <w:trHeight w:hRule="exact" w:val="301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 работы летнего оздоровительного периода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7E38FA" w:rsidRPr="007E38FA" w:rsidTr="000C7A88">
        <w:trPr>
          <w:trHeight w:hRule="exact" w:val="91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Назначить приказом по ДОУ комиссию необходимую для координирования и контроля состояния ОТ, ТБ и противопожарной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Приказ </w:t>
            </w:r>
          </w:p>
        </w:tc>
      </w:tr>
      <w:tr w:rsidR="007E38FA" w:rsidRPr="007E38FA" w:rsidTr="000C7A88">
        <w:trPr>
          <w:trHeight w:hRule="exact" w:val="70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Организовать занятия по ТБ со всеми категориями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r w:rsidR="000B16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</w:tc>
        <w:tc>
          <w:tcPr>
            <w:tcW w:w="1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336"/>
        </w:trPr>
        <w:tc>
          <w:tcPr>
            <w:tcW w:w="103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eastAsia="ar-SA"/>
              </w:rPr>
              <w:t>План работы по охране труда</w:t>
            </w:r>
          </w:p>
        </w:tc>
      </w:tr>
      <w:tr w:rsidR="007E38FA" w:rsidRPr="007E38FA" w:rsidTr="000B16DD">
        <w:trPr>
          <w:trHeight w:hRule="exact" w:val="617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0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" w:firstLine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Консультация для воспитателей «Безопасность игровой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 группах и на участках ДОУ»</w:t>
            </w: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r w:rsidR="000B16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71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Консультация     для     воспитателей     «Профилактика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травматизма и заболеваемости»</w:t>
            </w: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614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Оформить стенд «Охрана труда»</w:t>
            </w: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Стенд</w:t>
            </w:r>
          </w:p>
        </w:tc>
      </w:tr>
      <w:tr w:rsidR="007E38FA" w:rsidRPr="007E38FA" w:rsidTr="000B16DD">
        <w:trPr>
          <w:trHeight w:hRule="exact" w:val="136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для педагогов «Личная ответственность воспитателей за сохранение жизни и здоровья детей во время   проведения   занятий,   экскурсий,   спортивных мероприятий»</w:t>
            </w: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990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«Правила противопожарной безопасности при проведении новогодних утренников в ДОУ»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Журнал </w:t>
            </w:r>
          </w:p>
        </w:tc>
      </w:tr>
      <w:tr w:rsidR="007E38FA" w:rsidRPr="007E38FA" w:rsidTr="000B16DD">
        <w:trPr>
          <w:trHeight w:hRule="exact" w:val="99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    о    состоянии    охраны    труда,    выполнение мероприятий по оздоровлению сотрудников и детей, по улучшению условий труда</w:t>
            </w: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Отчёт</w:t>
            </w:r>
          </w:p>
        </w:tc>
      </w:tr>
      <w:tr w:rsidR="007E38FA" w:rsidRPr="007E38FA" w:rsidTr="000B16DD">
        <w:trPr>
          <w:trHeight w:hRule="exact" w:val="72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 детьми и родителями занятий по ЗОЖ, ОБЖ, ПДД</w:t>
            </w:r>
          </w:p>
        </w:tc>
        <w:tc>
          <w:tcPr>
            <w:tcW w:w="1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394"/>
        </w:trPr>
        <w:tc>
          <w:tcPr>
            <w:tcW w:w="103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>Пожарная безопасность</w:t>
            </w:r>
          </w:p>
        </w:tc>
      </w:tr>
      <w:tr w:rsidR="007E38FA" w:rsidRPr="007E38FA" w:rsidTr="000B16DD">
        <w:trPr>
          <w:trHeight w:hRule="exact" w:val="1007"/>
        </w:trPr>
        <w:tc>
          <w:tcPr>
            <w:tcW w:w="55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C0F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Производственное совещание с сотрудниками ДОУ  на тему  «Основные правила пожарн</w:t>
            </w:r>
            <w:r w:rsidR="007C0FBE">
              <w:rPr>
                <w:rFonts w:ascii="Times New Roman" w:eastAsia="Times New Roman" w:hAnsi="Times New Roman" w:cs="Times New Roman"/>
                <w:sz w:val="24"/>
                <w:szCs w:val="24"/>
              </w:rPr>
              <w:t>ой безопасности в детском саду»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Протокола </w:t>
            </w:r>
          </w:p>
        </w:tc>
      </w:tr>
      <w:tr w:rsidR="007E38FA" w:rsidRPr="007E38FA" w:rsidTr="0018757D">
        <w:trPr>
          <w:trHeight w:hRule="exact" w:val="155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 детьми занятий на темы: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Электроприборы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Пожар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Огонь - судья беспечности людей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Служба 01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Воспитатели</w:t>
            </w: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388"/>
        </w:trPr>
        <w:tc>
          <w:tcPr>
            <w:tcW w:w="103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>Антитеррористические мероприятия</w:t>
            </w:r>
          </w:p>
        </w:tc>
      </w:tr>
      <w:tr w:rsidR="007E38FA" w:rsidRPr="007E38FA" w:rsidTr="0018757D">
        <w:trPr>
          <w:trHeight w:hRule="exact" w:val="655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   пропускной    режим    в    детском саду     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 w:hanging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 течение  года 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Журнал посетителей </w:t>
            </w:r>
          </w:p>
        </w:tc>
      </w:tr>
      <w:tr w:rsidR="007E38FA" w:rsidRPr="007E38FA" w:rsidTr="000B16DD">
        <w:trPr>
          <w:trHeight w:hRule="exact" w:val="920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 и обслуживающим персоналом  по теме «Действия в чрезвычайных ситуациях»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 w:hanging="194"/>
              <w:contextualSpacing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 w:hanging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94"/>
              <w:contextualSpacing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hRule="exact" w:val="226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8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на темы: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Организация охраны жизни и здоровья детей в ДОУ и на детских площадках;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Обнаружение подозрительного предмета, который может оказаться на территории ДОУ взрывным устройством; 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Поступление угрозы по телефону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02" w:hanging="194"/>
              <w:contextualSpacing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02" w:hanging="1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инструктажей </w:t>
            </w:r>
          </w:p>
        </w:tc>
      </w:tr>
      <w:tr w:rsidR="007E38FA" w:rsidRPr="007E38FA" w:rsidTr="0018757D">
        <w:trPr>
          <w:trHeight w:val="274"/>
        </w:trPr>
        <w:tc>
          <w:tcPr>
            <w:tcW w:w="103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1B18AD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ar-SA"/>
              </w:rPr>
              <w:t>Антикоррупционные мероприятия</w:t>
            </w:r>
          </w:p>
        </w:tc>
      </w:tr>
      <w:tr w:rsidR="007E38FA" w:rsidRPr="007E38FA" w:rsidTr="0018757D">
        <w:trPr>
          <w:gridAfter w:val="1"/>
          <w:wAfter w:w="33" w:type="dxa"/>
          <w:trHeight w:val="70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0B16D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Разработать и ввести в действие план антикоррупционной деятельности МБДОУ</w:t>
            </w:r>
            <w:r w:rsidR="00D25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детский сад «Акчэчэк» на 202</w:t>
            </w:r>
            <w:r w:rsidR="00437F8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257E2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437F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</w:p>
        </w:tc>
      </w:tr>
      <w:tr w:rsidR="007E38FA" w:rsidRPr="007E38FA" w:rsidTr="0018757D">
        <w:trPr>
          <w:gridAfter w:val="1"/>
          <w:wAfter w:w="33" w:type="dxa"/>
          <w:trHeight w:val="70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и изучить  нормативно – правовую базу Правительства РФ, РТ по антикоррупционной деятельности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« Об организации антикоррупционной деятельности в ДОУ»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общедоступном месте: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Устава ДОУ с целью ознакомления родителей с информацией о бесплатном образовании;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- Адреса и телефоны органов, куда должны обращаться граждане в случае проявления коррупционных действий: фактов вымогательства, взятничества и других проявлений коррупции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Стенды 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групповых родительских собраний с целью разъяснения политики ДОУ в отношении коррупции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0B16DD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Протокола собраний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опрос родителей «Удовлетворенность качеством образования и воспитания детей в ДОУ»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0B16DD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ведующий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воспитатели, родители, 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7E38FA" w:rsidRPr="007E38FA" w:rsidTr="0018757D">
        <w:trPr>
          <w:gridAfter w:val="1"/>
          <w:wAfter w:w="33" w:type="dxa"/>
          <w:trHeight w:val="582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ДОУ законодательства в сфере противодействия коррупции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целевое использование поступающих пособий, оборудования и учебной литературы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Регистрация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выступления работников правоохранительных органов перед педагогами по вопросам пересечения коррупционных правонарушений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Выступления</w:t>
            </w:r>
          </w:p>
        </w:tc>
      </w:tr>
      <w:tr w:rsidR="007E38FA" w:rsidRPr="007E38FA" w:rsidTr="0018757D">
        <w:trPr>
          <w:gridAfter w:val="1"/>
          <w:wAfter w:w="33" w:type="dxa"/>
        </w:trPr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конкурсах различного масштаба по антикоррупционной направленности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</w:t>
            </w:r>
          </w:p>
        </w:tc>
      </w:tr>
      <w:tr w:rsidR="007E38FA" w:rsidRPr="007E38FA" w:rsidTr="0018757D">
        <w:trPr>
          <w:trHeight w:val="223"/>
        </w:trPr>
        <w:tc>
          <w:tcPr>
            <w:tcW w:w="10336" w:type="dxa"/>
            <w:gridSpan w:val="11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hideMark/>
          </w:tcPr>
          <w:p w:rsidR="007E38FA" w:rsidRPr="007E38FA" w:rsidRDefault="007E38FA" w:rsidP="007E38FA">
            <w:pPr>
              <w:widowControl w:val="0"/>
              <w:numPr>
                <w:ilvl w:val="0"/>
                <w:numId w:val="41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Укрепление материально-технической базы</w:t>
            </w:r>
          </w:p>
        </w:tc>
      </w:tr>
      <w:tr w:rsidR="007E38FA" w:rsidRPr="007E38FA" w:rsidTr="000B16DD">
        <w:trPr>
          <w:trHeight w:hRule="exact" w:val="579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групп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C7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59" w:hanging="1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Июнь – август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36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5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Покраска оборудования на участках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296"/>
        </w:trPr>
        <w:tc>
          <w:tcPr>
            <w:tcW w:w="103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566B3D" w:rsidRDefault="007E38FA" w:rsidP="007E38FA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Материально-техническое обеспечение</w:t>
            </w:r>
          </w:p>
        </w:tc>
      </w:tr>
      <w:tr w:rsidR="007E38FA" w:rsidRPr="007E38FA" w:rsidTr="000B16DD">
        <w:trPr>
          <w:trHeight w:hRule="exact" w:val="56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кабинеты ДОУ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Педагоги ДОУ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7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15" w:right="173"/>
              <w:contextualSpacing/>
              <w:jc w:val="center"/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1025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фонотеку в  музыкальном кабинете  записями классической музыки и фонограммами для детского исполнения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709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материал для оформления к утренникам и развлечениям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течение 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E38FA" w:rsidRPr="007E38FA" w:rsidTr="000B16DD">
        <w:trPr>
          <w:trHeight w:hRule="exact" w:val="698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оборудованием физкультурные уголки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8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38FA" w:rsidRPr="007E38FA" w:rsidTr="0018757D">
        <w:trPr>
          <w:trHeight w:val="248"/>
        </w:trPr>
        <w:tc>
          <w:tcPr>
            <w:tcW w:w="1033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566B3D" w:rsidRDefault="007E38FA" w:rsidP="00566B3D">
            <w:pPr>
              <w:widowControl w:val="0"/>
              <w:numPr>
                <w:ilvl w:val="0"/>
                <w:numId w:val="41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E38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Контроль за организацией питания</w:t>
            </w:r>
          </w:p>
        </w:tc>
      </w:tr>
      <w:tr w:rsidR="007E38FA" w:rsidRPr="007E38FA" w:rsidTr="000B16DD">
        <w:trPr>
          <w:trHeight w:hRule="exact" w:val="280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Подсчет БЖУ, калорийность, анализ питания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медсестра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Меню </w:t>
            </w:r>
          </w:p>
        </w:tc>
      </w:tr>
      <w:tr w:rsidR="007E38FA" w:rsidRPr="007E38FA" w:rsidTr="000B16DD">
        <w:trPr>
          <w:trHeight w:hRule="exact" w:val="712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D257E2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" w:firstLine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</w:t>
            </w:r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="007E38FA"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нормой  выхода  блюд  и  раздачей  по группам 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медсестра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0B16DD">
        <w:trPr>
          <w:trHeight w:hRule="exact" w:val="707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Второй завтрак. Выполнение требований нового СанПиНа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медсестра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0B16DD">
        <w:trPr>
          <w:trHeight w:hRule="exact" w:val="703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организацией питания, за соблюдением технологии приготовлен</w:t>
            </w:r>
            <w:r w:rsidR="009542EF">
              <w:rPr>
                <w:rFonts w:ascii="Times New Roman" w:eastAsia="Times New Roman" w:hAnsi="Times New Roman" w:cs="Times New Roman"/>
                <w:sz w:val="24"/>
                <w:szCs w:val="24"/>
              </w:rPr>
              <w:t>ия пищ</w:t>
            </w: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медсестра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0B16DD">
        <w:trPr>
          <w:trHeight w:hRule="exact" w:val="430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Оставление суточных проб, их правильное хранение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Пробы</w:t>
            </w:r>
          </w:p>
        </w:tc>
      </w:tr>
      <w:tr w:rsidR="007E38FA" w:rsidRPr="007E38FA" w:rsidTr="000B16DD">
        <w:trPr>
          <w:trHeight w:hRule="exact" w:val="28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закладкой продуктов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медсестра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  <w:tr w:rsidR="007E38FA" w:rsidRPr="007E38FA" w:rsidTr="000B16DD">
        <w:trPr>
          <w:trHeight w:hRule="exact" w:val="301"/>
        </w:trPr>
        <w:tc>
          <w:tcPr>
            <w:tcW w:w="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0B16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бракеражного журнала</w:t>
            </w: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медсестра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Регулярно</w:t>
            </w:r>
          </w:p>
        </w:tc>
        <w:tc>
          <w:tcPr>
            <w:tcW w:w="1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E38FA" w:rsidRPr="007E38FA" w:rsidRDefault="007E38FA" w:rsidP="007E38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E38F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Журналы</w:t>
            </w:r>
          </w:p>
        </w:tc>
      </w:tr>
    </w:tbl>
    <w:p w:rsidR="00E72411" w:rsidRDefault="00E72411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2411" w:rsidRDefault="00E72411" w:rsidP="007E38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0267" w:rsidRDefault="00200267"/>
    <w:sectPr w:rsidR="00200267" w:rsidSect="00E53DAD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CB9" w:rsidRDefault="00C07CB9" w:rsidP="00C46601">
      <w:pPr>
        <w:spacing w:after="0" w:line="240" w:lineRule="auto"/>
      </w:pPr>
      <w:r>
        <w:separator/>
      </w:r>
    </w:p>
  </w:endnote>
  <w:endnote w:type="continuationSeparator" w:id="0">
    <w:p w:rsidR="00C07CB9" w:rsidRDefault="00C07CB9" w:rsidP="00C46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Times New Roman"/>
    <w:charset w:val="00"/>
    <w:family w:val="auto"/>
    <w:pitch w:val="variable"/>
  </w:font>
  <w:font w:name="Times New 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3219352"/>
      <w:docPartObj>
        <w:docPartGallery w:val="Page Numbers (Bottom of Page)"/>
        <w:docPartUnique/>
      </w:docPartObj>
    </w:sdtPr>
    <w:sdtEndPr/>
    <w:sdtContent>
      <w:p w:rsidR="000572FB" w:rsidRDefault="000572F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6E8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572FB" w:rsidRDefault="000572F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CB9" w:rsidRDefault="00C07CB9" w:rsidP="00C46601">
      <w:pPr>
        <w:spacing w:after="0" w:line="240" w:lineRule="auto"/>
      </w:pPr>
      <w:r>
        <w:separator/>
      </w:r>
    </w:p>
  </w:footnote>
  <w:footnote w:type="continuationSeparator" w:id="0">
    <w:p w:rsidR="00C07CB9" w:rsidRDefault="00C07CB9" w:rsidP="00C46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  <w:color w:val="auto"/>
        <w:sz w:val="24"/>
        <w:szCs w:val="24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b w:val="0"/>
        <w:sz w:val="28"/>
        <w:szCs w:val="28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Cs w:val="24"/>
      </w:rPr>
    </w:lvl>
  </w:abstractNum>
  <w:abstractNum w:abstractNumId="3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8"/>
        <w:szCs w:val="28"/>
      </w:rPr>
    </w:lvl>
  </w:abstractNum>
  <w:abstractNum w:abstractNumId="4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8"/>
      </w:rPr>
    </w:lvl>
  </w:abstractNum>
  <w:abstractNum w:abstractNumId="5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Cs w:val="24"/>
      </w:rPr>
    </w:lvl>
  </w:abstractNum>
  <w:abstractNum w:abstractNumId="6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7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ascii="Times New Roman" w:hAnsi="Times New Roman" w:cs="Times New Roman"/>
        <w:b/>
        <w:i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>
    <w:nsid w:val="0275759B"/>
    <w:multiLevelType w:val="multilevel"/>
    <w:tmpl w:val="7D52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7240F66"/>
    <w:multiLevelType w:val="multilevel"/>
    <w:tmpl w:val="7D52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C6405B3"/>
    <w:multiLevelType w:val="hybridMultilevel"/>
    <w:tmpl w:val="B78054F6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BF1D88"/>
    <w:multiLevelType w:val="hybridMultilevel"/>
    <w:tmpl w:val="1500E6DE"/>
    <w:lvl w:ilvl="0" w:tplc="0DF0261A">
      <w:start w:val="6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1E0D64"/>
    <w:multiLevelType w:val="hybridMultilevel"/>
    <w:tmpl w:val="B242310E"/>
    <w:lvl w:ilvl="0" w:tplc="CC660882">
      <w:start w:val="1"/>
      <w:numFmt w:val="decimal"/>
      <w:lvlText w:val="%1)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5A4A13"/>
    <w:multiLevelType w:val="hybridMultilevel"/>
    <w:tmpl w:val="9ECEDF5C"/>
    <w:lvl w:ilvl="0" w:tplc="BCCC7AE2">
      <w:start w:val="6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2804294"/>
    <w:multiLevelType w:val="multilevel"/>
    <w:tmpl w:val="ACA2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D02195"/>
    <w:multiLevelType w:val="hybridMultilevel"/>
    <w:tmpl w:val="2D2426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AE67B3F"/>
    <w:multiLevelType w:val="hybridMultilevel"/>
    <w:tmpl w:val="DD5457F8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D3010C"/>
    <w:multiLevelType w:val="hybridMultilevel"/>
    <w:tmpl w:val="61847E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F45269"/>
    <w:multiLevelType w:val="hybridMultilevel"/>
    <w:tmpl w:val="B8669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105F1D"/>
    <w:multiLevelType w:val="hybridMultilevel"/>
    <w:tmpl w:val="D7741C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825661"/>
    <w:multiLevelType w:val="hybridMultilevel"/>
    <w:tmpl w:val="13482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F76FDC"/>
    <w:multiLevelType w:val="hybridMultilevel"/>
    <w:tmpl w:val="1C86AE14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A1395A"/>
    <w:multiLevelType w:val="multilevel"/>
    <w:tmpl w:val="5984954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5"/>
      <w:numFmt w:val="decimal"/>
      <w:isLgl/>
      <w:lvlText w:val="%1.%2"/>
      <w:lvlJc w:val="left"/>
      <w:pPr>
        <w:tabs>
          <w:tab w:val="num" w:pos="480"/>
        </w:tabs>
        <w:ind w:left="480" w:hanging="480"/>
      </w:pPr>
      <w:rPr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color w:val="000000"/>
      </w:rPr>
    </w:lvl>
  </w:abstractNum>
  <w:abstractNum w:abstractNumId="23">
    <w:nsid w:val="448273A8"/>
    <w:multiLevelType w:val="hybridMultilevel"/>
    <w:tmpl w:val="31340B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FB5B08"/>
    <w:multiLevelType w:val="hybridMultilevel"/>
    <w:tmpl w:val="FEC43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72C2531"/>
    <w:multiLevelType w:val="hybridMultilevel"/>
    <w:tmpl w:val="16342C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07462C"/>
    <w:multiLevelType w:val="singleLevel"/>
    <w:tmpl w:val="8806CE40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>
    <w:nsid w:val="4F361A53"/>
    <w:multiLevelType w:val="hybridMultilevel"/>
    <w:tmpl w:val="3A3EE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E3193B"/>
    <w:multiLevelType w:val="hybridMultilevel"/>
    <w:tmpl w:val="65B685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BC7793"/>
    <w:multiLevelType w:val="hybridMultilevel"/>
    <w:tmpl w:val="2976EB50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DA7B6E"/>
    <w:multiLevelType w:val="hybridMultilevel"/>
    <w:tmpl w:val="F1AC16B0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E81DAF"/>
    <w:multiLevelType w:val="hybridMultilevel"/>
    <w:tmpl w:val="D8A27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9D4877"/>
    <w:multiLevelType w:val="hybridMultilevel"/>
    <w:tmpl w:val="62560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7B29C8"/>
    <w:multiLevelType w:val="hybridMultilevel"/>
    <w:tmpl w:val="BCE2C780"/>
    <w:lvl w:ilvl="0" w:tplc="FB3480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572160"/>
    <w:multiLevelType w:val="singleLevel"/>
    <w:tmpl w:val="3CDAFADE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5">
    <w:nsid w:val="70E84F16"/>
    <w:multiLevelType w:val="hybridMultilevel"/>
    <w:tmpl w:val="7DD01FD8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7B502A"/>
    <w:multiLevelType w:val="multilevel"/>
    <w:tmpl w:val="0E22ACC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1"/>
      <w:numFmt w:val="decimal"/>
      <w:isLgl/>
      <w:lvlText w:val="%1.%2"/>
      <w:lvlJc w:val="left"/>
      <w:pPr>
        <w:ind w:left="360" w:hanging="36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37">
    <w:nsid w:val="75D416DC"/>
    <w:multiLevelType w:val="multilevel"/>
    <w:tmpl w:val="EC44AA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8">
    <w:nsid w:val="75D42202"/>
    <w:multiLevelType w:val="hybridMultilevel"/>
    <w:tmpl w:val="AF62AECA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E265B25"/>
    <w:multiLevelType w:val="hybridMultilevel"/>
    <w:tmpl w:val="C788600E"/>
    <w:lvl w:ilvl="0" w:tplc="EFCE363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3E42E6"/>
    <w:multiLevelType w:val="hybridMultilevel"/>
    <w:tmpl w:val="7C427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33"/>
  </w:num>
  <w:num w:numId="10">
    <w:abstractNumId w:val="31"/>
  </w:num>
  <w:num w:numId="11">
    <w:abstractNumId w:val="32"/>
  </w:num>
  <w:num w:numId="12">
    <w:abstractNumId w:val="15"/>
  </w:num>
  <w:num w:numId="13">
    <w:abstractNumId w:val="34"/>
  </w:num>
  <w:num w:numId="14">
    <w:abstractNumId w:val="26"/>
  </w:num>
  <w:num w:numId="15">
    <w:abstractNumId w:val="24"/>
  </w:num>
  <w:num w:numId="16">
    <w:abstractNumId w:val="40"/>
  </w:num>
  <w:num w:numId="17">
    <w:abstractNumId w:val="19"/>
  </w:num>
  <w:num w:numId="18">
    <w:abstractNumId w:val="25"/>
  </w:num>
  <w:num w:numId="19">
    <w:abstractNumId w:val="17"/>
  </w:num>
  <w:num w:numId="20">
    <w:abstractNumId w:val="23"/>
  </w:num>
  <w:num w:numId="21">
    <w:abstractNumId w:val="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9"/>
  </w:num>
  <w:num w:numId="23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6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>
      <w:startOverride w:val="1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0"/>
  </w:num>
  <w:num w:numId="37">
    <w:abstractNumId w:val="20"/>
  </w:num>
  <w:num w:numId="38">
    <w:abstractNumId w:val="28"/>
  </w:num>
  <w:num w:numId="39">
    <w:abstractNumId w:val="18"/>
  </w:num>
  <w:num w:numId="40">
    <w:abstractNumId w:val="11"/>
  </w:num>
  <w:num w:numId="4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FA"/>
    <w:rsid w:val="000003E9"/>
    <w:rsid w:val="00044DF6"/>
    <w:rsid w:val="000572FB"/>
    <w:rsid w:val="00077081"/>
    <w:rsid w:val="00094995"/>
    <w:rsid w:val="0009778D"/>
    <w:rsid w:val="000A0FB4"/>
    <w:rsid w:val="000A7E59"/>
    <w:rsid w:val="000B16DD"/>
    <w:rsid w:val="000B48D7"/>
    <w:rsid w:val="000C62F8"/>
    <w:rsid w:val="000C631E"/>
    <w:rsid w:val="000C7A88"/>
    <w:rsid w:val="001100C8"/>
    <w:rsid w:val="001279DC"/>
    <w:rsid w:val="001777C3"/>
    <w:rsid w:val="001831CC"/>
    <w:rsid w:val="0018757D"/>
    <w:rsid w:val="00195757"/>
    <w:rsid w:val="001B18AD"/>
    <w:rsid w:val="001B2566"/>
    <w:rsid w:val="001B5F40"/>
    <w:rsid w:val="00200267"/>
    <w:rsid w:val="00203B38"/>
    <w:rsid w:val="00206BF2"/>
    <w:rsid w:val="0021167C"/>
    <w:rsid w:val="002242A3"/>
    <w:rsid w:val="00227735"/>
    <w:rsid w:val="002436F5"/>
    <w:rsid w:val="00262DBF"/>
    <w:rsid w:val="0027000E"/>
    <w:rsid w:val="00294653"/>
    <w:rsid w:val="002C454B"/>
    <w:rsid w:val="002E722A"/>
    <w:rsid w:val="002F4EF4"/>
    <w:rsid w:val="00317F17"/>
    <w:rsid w:val="0034170B"/>
    <w:rsid w:val="00352672"/>
    <w:rsid w:val="00352A2C"/>
    <w:rsid w:val="0037743E"/>
    <w:rsid w:val="00377529"/>
    <w:rsid w:val="00392AEE"/>
    <w:rsid w:val="003D23CE"/>
    <w:rsid w:val="003F13B8"/>
    <w:rsid w:val="00403F13"/>
    <w:rsid w:val="004077A1"/>
    <w:rsid w:val="00415D0D"/>
    <w:rsid w:val="004322D7"/>
    <w:rsid w:val="00437F8B"/>
    <w:rsid w:val="00451825"/>
    <w:rsid w:val="00462E62"/>
    <w:rsid w:val="00464216"/>
    <w:rsid w:val="00497667"/>
    <w:rsid w:val="004C5F82"/>
    <w:rsid w:val="004F4A1A"/>
    <w:rsid w:val="004F6E85"/>
    <w:rsid w:val="005109D3"/>
    <w:rsid w:val="0053743C"/>
    <w:rsid w:val="00551EE8"/>
    <w:rsid w:val="00566B3D"/>
    <w:rsid w:val="00572604"/>
    <w:rsid w:val="00585ED0"/>
    <w:rsid w:val="005A0E15"/>
    <w:rsid w:val="005A4E18"/>
    <w:rsid w:val="005C79E0"/>
    <w:rsid w:val="005E1700"/>
    <w:rsid w:val="005E1B50"/>
    <w:rsid w:val="006064C6"/>
    <w:rsid w:val="00617305"/>
    <w:rsid w:val="006407F9"/>
    <w:rsid w:val="00656704"/>
    <w:rsid w:val="006622D2"/>
    <w:rsid w:val="00671D5F"/>
    <w:rsid w:val="006A1FB2"/>
    <w:rsid w:val="006A2B3A"/>
    <w:rsid w:val="006C6F17"/>
    <w:rsid w:val="006D0888"/>
    <w:rsid w:val="006F1A9D"/>
    <w:rsid w:val="00704720"/>
    <w:rsid w:val="00707305"/>
    <w:rsid w:val="0077643C"/>
    <w:rsid w:val="007845EA"/>
    <w:rsid w:val="00794B21"/>
    <w:rsid w:val="007B229F"/>
    <w:rsid w:val="007C0FBE"/>
    <w:rsid w:val="007C247C"/>
    <w:rsid w:val="007D4485"/>
    <w:rsid w:val="007E38FA"/>
    <w:rsid w:val="00803A1B"/>
    <w:rsid w:val="00804098"/>
    <w:rsid w:val="00842309"/>
    <w:rsid w:val="00843CBE"/>
    <w:rsid w:val="008C2E99"/>
    <w:rsid w:val="008C32B8"/>
    <w:rsid w:val="008D4F48"/>
    <w:rsid w:val="008F0FFD"/>
    <w:rsid w:val="008F37A8"/>
    <w:rsid w:val="00922C42"/>
    <w:rsid w:val="00952F80"/>
    <w:rsid w:val="009542EF"/>
    <w:rsid w:val="009622DD"/>
    <w:rsid w:val="00985B00"/>
    <w:rsid w:val="009C4C80"/>
    <w:rsid w:val="009C6655"/>
    <w:rsid w:val="009D31BF"/>
    <w:rsid w:val="009D7AA6"/>
    <w:rsid w:val="009E26EA"/>
    <w:rsid w:val="009E4E6C"/>
    <w:rsid w:val="00A20925"/>
    <w:rsid w:val="00A508F6"/>
    <w:rsid w:val="00A55D75"/>
    <w:rsid w:val="00A939C9"/>
    <w:rsid w:val="00AB19CC"/>
    <w:rsid w:val="00AB3D9D"/>
    <w:rsid w:val="00AF2232"/>
    <w:rsid w:val="00B06D06"/>
    <w:rsid w:val="00B427B6"/>
    <w:rsid w:val="00B43936"/>
    <w:rsid w:val="00B74407"/>
    <w:rsid w:val="00B75FCB"/>
    <w:rsid w:val="00B8574E"/>
    <w:rsid w:val="00B93EF3"/>
    <w:rsid w:val="00BA358E"/>
    <w:rsid w:val="00C05F14"/>
    <w:rsid w:val="00C07CB9"/>
    <w:rsid w:val="00C1756B"/>
    <w:rsid w:val="00C17AEB"/>
    <w:rsid w:val="00C42683"/>
    <w:rsid w:val="00C46601"/>
    <w:rsid w:val="00C74973"/>
    <w:rsid w:val="00C7497E"/>
    <w:rsid w:val="00C801FB"/>
    <w:rsid w:val="00D1146C"/>
    <w:rsid w:val="00D11674"/>
    <w:rsid w:val="00D257E2"/>
    <w:rsid w:val="00D65821"/>
    <w:rsid w:val="00D84676"/>
    <w:rsid w:val="00DA0457"/>
    <w:rsid w:val="00DA1E79"/>
    <w:rsid w:val="00DD37E6"/>
    <w:rsid w:val="00E03704"/>
    <w:rsid w:val="00E03B22"/>
    <w:rsid w:val="00E42ED8"/>
    <w:rsid w:val="00E435EC"/>
    <w:rsid w:val="00E53B3F"/>
    <w:rsid w:val="00E53DAD"/>
    <w:rsid w:val="00E6187A"/>
    <w:rsid w:val="00E72411"/>
    <w:rsid w:val="00E93684"/>
    <w:rsid w:val="00EA1536"/>
    <w:rsid w:val="00EC4EFC"/>
    <w:rsid w:val="00F06F2A"/>
    <w:rsid w:val="00F3795B"/>
    <w:rsid w:val="00F43223"/>
    <w:rsid w:val="00F7370A"/>
    <w:rsid w:val="00F9029E"/>
    <w:rsid w:val="00F933E8"/>
    <w:rsid w:val="00F93C84"/>
    <w:rsid w:val="00FF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E38FA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7E38FA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0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7E38FA"/>
    <w:pPr>
      <w:keepNext/>
      <w:keepLines/>
      <w:numPr>
        <w:ilvl w:val="2"/>
        <w:numId w:val="1"/>
      </w:numPr>
      <w:suppressAutoHyphen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38FA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rsid w:val="007E38FA"/>
    <w:rPr>
      <w:rFonts w:ascii="Times New Roman" w:eastAsia="Times New Roman" w:hAnsi="Times New Roman" w:cs="Times New Roman"/>
      <w:b/>
      <w:bCs/>
      <w:sz w:val="20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7E38FA"/>
    <w:rPr>
      <w:rFonts w:ascii="Cambria" w:eastAsia="Times New Roman" w:hAnsi="Cambria" w:cs="Times New Roman"/>
      <w:b/>
      <w:bCs/>
      <w:color w:val="4F81BD"/>
      <w:sz w:val="24"/>
      <w:szCs w:val="28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7E38FA"/>
  </w:style>
  <w:style w:type="paragraph" w:styleId="a3">
    <w:name w:val="Balloon Text"/>
    <w:basedOn w:val="a"/>
    <w:link w:val="a4"/>
    <w:unhideWhenUsed/>
    <w:rsid w:val="007E38FA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rsid w:val="007E38FA"/>
    <w:rPr>
      <w:rFonts w:ascii="Tahoma" w:eastAsia="Calibri" w:hAnsi="Tahoma" w:cs="Times New Roman"/>
      <w:sz w:val="16"/>
      <w:szCs w:val="16"/>
    </w:rPr>
  </w:style>
  <w:style w:type="paragraph" w:styleId="a5">
    <w:name w:val="header"/>
    <w:basedOn w:val="a"/>
    <w:link w:val="a6"/>
    <w:unhideWhenUsed/>
    <w:rsid w:val="007E3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7E38F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7E3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7E38FA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7E38FA"/>
  </w:style>
  <w:style w:type="character" w:customStyle="1" w:styleId="WW8Num1z0">
    <w:name w:val="WW8Num1z0"/>
    <w:rsid w:val="007E38FA"/>
    <w:rPr>
      <w:rFonts w:hint="default"/>
      <w:color w:val="auto"/>
      <w:sz w:val="24"/>
      <w:szCs w:val="24"/>
    </w:rPr>
  </w:style>
  <w:style w:type="character" w:customStyle="1" w:styleId="WW8Num1z1">
    <w:name w:val="WW8Num1z1"/>
    <w:rsid w:val="007E38FA"/>
  </w:style>
  <w:style w:type="character" w:customStyle="1" w:styleId="WW8Num1z2">
    <w:name w:val="WW8Num1z2"/>
    <w:rsid w:val="007E38FA"/>
  </w:style>
  <w:style w:type="character" w:customStyle="1" w:styleId="WW8Num1z3">
    <w:name w:val="WW8Num1z3"/>
    <w:rsid w:val="007E38FA"/>
  </w:style>
  <w:style w:type="character" w:customStyle="1" w:styleId="WW8Num1z4">
    <w:name w:val="WW8Num1z4"/>
    <w:rsid w:val="007E38FA"/>
  </w:style>
  <w:style w:type="character" w:customStyle="1" w:styleId="WW8Num1z5">
    <w:name w:val="WW8Num1z5"/>
    <w:rsid w:val="007E38FA"/>
  </w:style>
  <w:style w:type="character" w:customStyle="1" w:styleId="WW8Num1z6">
    <w:name w:val="WW8Num1z6"/>
    <w:rsid w:val="007E38FA"/>
  </w:style>
  <w:style w:type="character" w:customStyle="1" w:styleId="WW8Num1z7">
    <w:name w:val="WW8Num1z7"/>
    <w:rsid w:val="007E38FA"/>
  </w:style>
  <w:style w:type="character" w:customStyle="1" w:styleId="WW8Num1z8">
    <w:name w:val="WW8Num1z8"/>
    <w:rsid w:val="007E38FA"/>
  </w:style>
  <w:style w:type="character" w:customStyle="1" w:styleId="WW8Num2z0">
    <w:name w:val="WW8Num2z0"/>
    <w:rsid w:val="007E38FA"/>
    <w:rPr>
      <w:rFonts w:cs="Times New Roman" w:hint="default"/>
      <w:b/>
      <w:bCs w:val="0"/>
      <w:sz w:val="24"/>
      <w:szCs w:val="24"/>
    </w:rPr>
  </w:style>
  <w:style w:type="character" w:customStyle="1" w:styleId="WW8Num3z0">
    <w:name w:val="WW8Num3z0"/>
    <w:rsid w:val="007E38FA"/>
    <w:rPr>
      <w:rFonts w:hint="default"/>
      <w:b w:val="0"/>
      <w:sz w:val="28"/>
      <w:szCs w:val="28"/>
    </w:rPr>
  </w:style>
  <w:style w:type="character" w:customStyle="1" w:styleId="WW8Num3z1">
    <w:name w:val="WW8Num3z1"/>
    <w:rsid w:val="007E38FA"/>
  </w:style>
  <w:style w:type="character" w:customStyle="1" w:styleId="WW8Num3z2">
    <w:name w:val="WW8Num3z2"/>
    <w:rsid w:val="007E38FA"/>
  </w:style>
  <w:style w:type="character" w:customStyle="1" w:styleId="WW8Num3z3">
    <w:name w:val="WW8Num3z3"/>
    <w:rsid w:val="007E38FA"/>
  </w:style>
  <w:style w:type="character" w:customStyle="1" w:styleId="WW8Num3z4">
    <w:name w:val="WW8Num3z4"/>
    <w:rsid w:val="007E38FA"/>
  </w:style>
  <w:style w:type="character" w:customStyle="1" w:styleId="WW8Num3z5">
    <w:name w:val="WW8Num3z5"/>
    <w:rsid w:val="007E38FA"/>
  </w:style>
  <w:style w:type="character" w:customStyle="1" w:styleId="WW8Num3z6">
    <w:name w:val="WW8Num3z6"/>
    <w:rsid w:val="007E38FA"/>
  </w:style>
  <w:style w:type="character" w:customStyle="1" w:styleId="WW8Num3z7">
    <w:name w:val="WW8Num3z7"/>
    <w:rsid w:val="007E38FA"/>
  </w:style>
  <w:style w:type="character" w:customStyle="1" w:styleId="WW8Num3z8">
    <w:name w:val="WW8Num3z8"/>
    <w:rsid w:val="007E38FA"/>
  </w:style>
  <w:style w:type="character" w:customStyle="1" w:styleId="WW8Num4z0">
    <w:name w:val="WW8Num4z0"/>
    <w:rsid w:val="007E38FA"/>
    <w:rPr>
      <w:rFonts w:hint="default"/>
      <w:b w:val="0"/>
      <w:sz w:val="28"/>
      <w:szCs w:val="28"/>
    </w:rPr>
  </w:style>
  <w:style w:type="character" w:customStyle="1" w:styleId="WW8Num5z0">
    <w:name w:val="WW8Num5z0"/>
    <w:rsid w:val="007E38FA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WW8Num6z0">
    <w:name w:val="WW8Num6z0"/>
    <w:rsid w:val="007E38FA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7z0">
    <w:name w:val="WW8Num7z0"/>
    <w:rsid w:val="007E38FA"/>
    <w:rPr>
      <w:rFonts w:ascii="Symbol" w:hAnsi="Symbol" w:cs="Symbol" w:hint="default"/>
      <w:szCs w:val="24"/>
    </w:rPr>
  </w:style>
  <w:style w:type="character" w:customStyle="1" w:styleId="WW8Num8z0">
    <w:name w:val="WW8Num8z0"/>
    <w:rsid w:val="007E38FA"/>
    <w:rPr>
      <w:rFonts w:ascii="Symbol" w:hAnsi="Symbol" w:cs="Symbol" w:hint="default"/>
      <w:color w:val="000000"/>
      <w:sz w:val="28"/>
      <w:szCs w:val="28"/>
    </w:rPr>
  </w:style>
  <w:style w:type="character" w:customStyle="1" w:styleId="WW8Num9z0">
    <w:name w:val="WW8Num9z0"/>
    <w:rsid w:val="007E38FA"/>
    <w:rPr>
      <w:rFonts w:ascii="Symbol" w:hAnsi="Symbol" w:cs="Symbol" w:hint="default"/>
      <w:sz w:val="28"/>
    </w:rPr>
  </w:style>
  <w:style w:type="character" w:customStyle="1" w:styleId="WW8Num10z0">
    <w:name w:val="WW8Num10z0"/>
    <w:rsid w:val="007E38FA"/>
    <w:rPr>
      <w:rFonts w:ascii="Symbol" w:hAnsi="Symbol" w:cs="Symbol" w:hint="default"/>
      <w:szCs w:val="24"/>
    </w:rPr>
  </w:style>
  <w:style w:type="character" w:customStyle="1" w:styleId="WW8Num11z0">
    <w:name w:val="WW8Num11z0"/>
    <w:rsid w:val="007E38FA"/>
  </w:style>
  <w:style w:type="character" w:customStyle="1" w:styleId="WW8Num12z0">
    <w:name w:val="WW8Num12z0"/>
    <w:rsid w:val="007E38FA"/>
    <w:rPr>
      <w:rFonts w:ascii="Symbol" w:hAnsi="Symbol" w:cs="Symbol" w:hint="default"/>
      <w:sz w:val="28"/>
    </w:rPr>
  </w:style>
  <w:style w:type="character" w:customStyle="1" w:styleId="WW8Num12z1">
    <w:name w:val="WW8Num12z1"/>
    <w:rsid w:val="007E38FA"/>
  </w:style>
  <w:style w:type="character" w:customStyle="1" w:styleId="WW8Num12z2">
    <w:name w:val="WW8Num12z2"/>
    <w:rsid w:val="007E38FA"/>
  </w:style>
  <w:style w:type="character" w:customStyle="1" w:styleId="WW8Num12z3">
    <w:name w:val="WW8Num12z3"/>
    <w:rsid w:val="007E38FA"/>
  </w:style>
  <w:style w:type="character" w:customStyle="1" w:styleId="WW8Num12z4">
    <w:name w:val="WW8Num12z4"/>
    <w:rsid w:val="007E38FA"/>
  </w:style>
  <w:style w:type="character" w:customStyle="1" w:styleId="WW8Num12z5">
    <w:name w:val="WW8Num12z5"/>
    <w:rsid w:val="007E38FA"/>
  </w:style>
  <w:style w:type="character" w:customStyle="1" w:styleId="WW8Num12z6">
    <w:name w:val="WW8Num12z6"/>
    <w:rsid w:val="007E38FA"/>
  </w:style>
  <w:style w:type="character" w:customStyle="1" w:styleId="WW8Num12z7">
    <w:name w:val="WW8Num12z7"/>
    <w:rsid w:val="007E38FA"/>
  </w:style>
  <w:style w:type="character" w:customStyle="1" w:styleId="WW8Num12z8">
    <w:name w:val="WW8Num12z8"/>
    <w:rsid w:val="007E38FA"/>
  </w:style>
  <w:style w:type="character" w:customStyle="1" w:styleId="WW8Num13z0">
    <w:name w:val="WW8Num13z0"/>
    <w:rsid w:val="007E38FA"/>
    <w:rPr>
      <w:rFonts w:ascii="Symbol" w:hAnsi="Symbol" w:cs="Symbol" w:hint="default"/>
    </w:rPr>
  </w:style>
  <w:style w:type="character" w:customStyle="1" w:styleId="WW8Num14z0">
    <w:name w:val="WW8Num14z0"/>
    <w:rsid w:val="007E38FA"/>
    <w:rPr>
      <w:rFonts w:ascii="Symbol" w:hAnsi="Symbol" w:cs="Symbol" w:hint="default"/>
    </w:rPr>
  </w:style>
  <w:style w:type="character" w:customStyle="1" w:styleId="WW8Num14z1">
    <w:name w:val="WW8Num14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14z2">
    <w:name w:val="WW8Num14z2"/>
    <w:rsid w:val="007E38FA"/>
  </w:style>
  <w:style w:type="character" w:customStyle="1" w:styleId="WW8Num14z3">
    <w:name w:val="WW8Num14z3"/>
    <w:rsid w:val="007E38FA"/>
  </w:style>
  <w:style w:type="character" w:customStyle="1" w:styleId="WW8Num14z4">
    <w:name w:val="WW8Num14z4"/>
    <w:rsid w:val="007E38FA"/>
  </w:style>
  <w:style w:type="character" w:customStyle="1" w:styleId="WW8Num14z5">
    <w:name w:val="WW8Num14z5"/>
    <w:rsid w:val="007E38FA"/>
  </w:style>
  <w:style w:type="character" w:customStyle="1" w:styleId="WW8Num14z6">
    <w:name w:val="WW8Num14z6"/>
    <w:rsid w:val="007E38FA"/>
  </w:style>
  <w:style w:type="character" w:customStyle="1" w:styleId="WW8Num14z7">
    <w:name w:val="WW8Num14z7"/>
    <w:rsid w:val="007E38FA"/>
  </w:style>
  <w:style w:type="character" w:customStyle="1" w:styleId="WW8Num14z8">
    <w:name w:val="WW8Num14z8"/>
    <w:rsid w:val="007E38FA"/>
  </w:style>
  <w:style w:type="character" w:customStyle="1" w:styleId="WW8Num15z0">
    <w:name w:val="WW8Num15z0"/>
    <w:rsid w:val="007E38FA"/>
    <w:rPr>
      <w:lang w:val="tt-RU"/>
    </w:rPr>
  </w:style>
  <w:style w:type="character" w:customStyle="1" w:styleId="WW8Num15z1">
    <w:name w:val="WW8Num15z1"/>
    <w:rsid w:val="007E38FA"/>
  </w:style>
  <w:style w:type="character" w:customStyle="1" w:styleId="WW8Num15z2">
    <w:name w:val="WW8Num15z2"/>
    <w:rsid w:val="007E38FA"/>
  </w:style>
  <w:style w:type="character" w:customStyle="1" w:styleId="WW8Num15z3">
    <w:name w:val="WW8Num15z3"/>
    <w:rsid w:val="007E38FA"/>
  </w:style>
  <w:style w:type="character" w:customStyle="1" w:styleId="WW8Num15z4">
    <w:name w:val="WW8Num15z4"/>
    <w:rsid w:val="007E38FA"/>
  </w:style>
  <w:style w:type="character" w:customStyle="1" w:styleId="WW8Num15z5">
    <w:name w:val="WW8Num15z5"/>
    <w:rsid w:val="007E38FA"/>
  </w:style>
  <w:style w:type="character" w:customStyle="1" w:styleId="WW8Num15z6">
    <w:name w:val="WW8Num15z6"/>
    <w:rsid w:val="007E38FA"/>
  </w:style>
  <w:style w:type="character" w:customStyle="1" w:styleId="WW8Num15z7">
    <w:name w:val="WW8Num15z7"/>
    <w:rsid w:val="007E38FA"/>
  </w:style>
  <w:style w:type="character" w:customStyle="1" w:styleId="WW8Num15z8">
    <w:name w:val="WW8Num15z8"/>
    <w:rsid w:val="007E38FA"/>
  </w:style>
  <w:style w:type="character" w:customStyle="1" w:styleId="WW8Num16z0">
    <w:name w:val="WW8Num16z0"/>
    <w:rsid w:val="007E38FA"/>
    <w:rPr>
      <w:rFonts w:ascii="Symbol" w:hAnsi="Symbol" w:cs="Symbol" w:hint="default"/>
      <w:sz w:val="28"/>
    </w:rPr>
  </w:style>
  <w:style w:type="character" w:customStyle="1" w:styleId="WW8Num16z1">
    <w:name w:val="WW8Num16z1"/>
    <w:rsid w:val="007E38FA"/>
  </w:style>
  <w:style w:type="character" w:customStyle="1" w:styleId="WW8Num16z2">
    <w:name w:val="WW8Num16z2"/>
    <w:rsid w:val="007E38FA"/>
  </w:style>
  <w:style w:type="character" w:customStyle="1" w:styleId="WW8Num16z3">
    <w:name w:val="WW8Num16z3"/>
    <w:rsid w:val="007E38FA"/>
  </w:style>
  <w:style w:type="character" w:customStyle="1" w:styleId="WW8Num16z4">
    <w:name w:val="WW8Num16z4"/>
    <w:rsid w:val="007E38FA"/>
  </w:style>
  <w:style w:type="character" w:customStyle="1" w:styleId="WW8Num16z5">
    <w:name w:val="WW8Num16z5"/>
    <w:rsid w:val="007E38FA"/>
  </w:style>
  <w:style w:type="character" w:customStyle="1" w:styleId="WW8Num16z6">
    <w:name w:val="WW8Num16z6"/>
    <w:rsid w:val="007E38FA"/>
  </w:style>
  <w:style w:type="character" w:customStyle="1" w:styleId="WW8Num16z7">
    <w:name w:val="WW8Num16z7"/>
    <w:rsid w:val="007E38FA"/>
  </w:style>
  <w:style w:type="character" w:customStyle="1" w:styleId="WW8Num16z8">
    <w:name w:val="WW8Num16z8"/>
    <w:rsid w:val="007E38FA"/>
  </w:style>
  <w:style w:type="character" w:customStyle="1" w:styleId="WW8Num17z0">
    <w:name w:val="WW8Num17z0"/>
    <w:rsid w:val="007E38FA"/>
    <w:rPr>
      <w:rFonts w:ascii="Symbol" w:hAnsi="Symbol" w:cs="Symbol" w:hint="default"/>
    </w:rPr>
  </w:style>
  <w:style w:type="character" w:customStyle="1" w:styleId="WW8Num17z1">
    <w:name w:val="WW8Num17z1"/>
    <w:rsid w:val="007E38FA"/>
  </w:style>
  <w:style w:type="character" w:customStyle="1" w:styleId="WW8Num17z2">
    <w:name w:val="WW8Num17z2"/>
    <w:rsid w:val="007E38FA"/>
  </w:style>
  <w:style w:type="character" w:customStyle="1" w:styleId="WW8Num17z3">
    <w:name w:val="WW8Num17z3"/>
    <w:rsid w:val="007E38FA"/>
  </w:style>
  <w:style w:type="character" w:customStyle="1" w:styleId="WW8Num17z4">
    <w:name w:val="WW8Num17z4"/>
    <w:rsid w:val="007E38FA"/>
  </w:style>
  <w:style w:type="character" w:customStyle="1" w:styleId="WW8Num17z5">
    <w:name w:val="WW8Num17z5"/>
    <w:rsid w:val="007E38FA"/>
  </w:style>
  <w:style w:type="character" w:customStyle="1" w:styleId="WW8Num17z6">
    <w:name w:val="WW8Num17z6"/>
    <w:rsid w:val="007E38FA"/>
  </w:style>
  <w:style w:type="character" w:customStyle="1" w:styleId="WW8Num17z7">
    <w:name w:val="WW8Num17z7"/>
    <w:rsid w:val="007E38FA"/>
  </w:style>
  <w:style w:type="character" w:customStyle="1" w:styleId="WW8Num17z8">
    <w:name w:val="WW8Num17z8"/>
    <w:rsid w:val="007E38FA"/>
  </w:style>
  <w:style w:type="character" w:customStyle="1" w:styleId="WW8Num18z0">
    <w:name w:val="WW8Num18z0"/>
    <w:rsid w:val="007E38FA"/>
    <w:rPr>
      <w:rFonts w:ascii="Symbol" w:hAnsi="Symbol" w:cs="Symbol" w:hint="default"/>
      <w:lang w:val="tt-RU"/>
    </w:rPr>
  </w:style>
  <w:style w:type="character" w:customStyle="1" w:styleId="WW8Num18z1">
    <w:name w:val="WW8Num18z1"/>
    <w:rsid w:val="007E38FA"/>
  </w:style>
  <w:style w:type="character" w:customStyle="1" w:styleId="WW8Num18z2">
    <w:name w:val="WW8Num18z2"/>
    <w:rsid w:val="007E38FA"/>
  </w:style>
  <w:style w:type="character" w:customStyle="1" w:styleId="WW8Num18z3">
    <w:name w:val="WW8Num18z3"/>
    <w:rsid w:val="007E38FA"/>
  </w:style>
  <w:style w:type="character" w:customStyle="1" w:styleId="WW8Num18z4">
    <w:name w:val="WW8Num18z4"/>
    <w:rsid w:val="007E38FA"/>
  </w:style>
  <w:style w:type="character" w:customStyle="1" w:styleId="WW8Num18z5">
    <w:name w:val="WW8Num18z5"/>
    <w:rsid w:val="007E38FA"/>
  </w:style>
  <w:style w:type="character" w:customStyle="1" w:styleId="WW8Num18z6">
    <w:name w:val="WW8Num18z6"/>
    <w:rsid w:val="007E38FA"/>
  </w:style>
  <w:style w:type="character" w:customStyle="1" w:styleId="WW8Num18z7">
    <w:name w:val="WW8Num18z7"/>
    <w:rsid w:val="007E38FA"/>
  </w:style>
  <w:style w:type="character" w:customStyle="1" w:styleId="WW8Num18z8">
    <w:name w:val="WW8Num18z8"/>
    <w:rsid w:val="007E38FA"/>
  </w:style>
  <w:style w:type="character" w:customStyle="1" w:styleId="WW8Num19z0">
    <w:name w:val="WW8Num19z0"/>
    <w:rsid w:val="007E38FA"/>
    <w:rPr>
      <w:rFonts w:ascii="Symbol" w:hAnsi="Symbol" w:cs="Symbol" w:hint="default"/>
    </w:rPr>
  </w:style>
  <w:style w:type="character" w:customStyle="1" w:styleId="WW8Num19z1">
    <w:name w:val="WW8Num19z1"/>
    <w:rsid w:val="007E38FA"/>
  </w:style>
  <w:style w:type="character" w:customStyle="1" w:styleId="WW8Num19z2">
    <w:name w:val="WW8Num19z2"/>
    <w:rsid w:val="007E38FA"/>
  </w:style>
  <w:style w:type="character" w:customStyle="1" w:styleId="WW8Num19z3">
    <w:name w:val="WW8Num19z3"/>
    <w:rsid w:val="007E38FA"/>
  </w:style>
  <w:style w:type="character" w:customStyle="1" w:styleId="WW8Num19z4">
    <w:name w:val="WW8Num19z4"/>
    <w:rsid w:val="007E38FA"/>
  </w:style>
  <w:style w:type="character" w:customStyle="1" w:styleId="WW8Num19z5">
    <w:name w:val="WW8Num19z5"/>
    <w:rsid w:val="007E38FA"/>
  </w:style>
  <w:style w:type="character" w:customStyle="1" w:styleId="WW8Num19z6">
    <w:name w:val="WW8Num19z6"/>
    <w:rsid w:val="007E38FA"/>
  </w:style>
  <w:style w:type="character" w:customStyle="1" w:styleId="WW8Num19z7">
    <w:name w:val="WW8Num19z7"/>
    <w:rsid w:val="007E38FA"/>
  </w:style>
  <w:style w:type="character" w:customStyle="1" w:styleId="WW8Num19z8">
    <w:name w:val="WW8Num19z8"/>
    <w:rsid w:val="007E38FA"/>
  </w:style>
  <w:style w:type="character" w:customStyle="1" w:styleId="WW8Num20z0">
    <w:name w:val="WW8Num20z0"/>
    <w:rsid w:val="007E38FA"/>
    <w:rPr>
      <w:rFonts w:ascii="Symbol" w:hAnsi="Symbol" w:cs="Symbol" w:hint="default"/>
    </w:rPr>
  </w:style>
  <w:style w:type="character" w:customStyle="1" w:styleId="WW8Num20z1">
    <w:name w:val="WW8Num20z1"/>
    <w:rsid w:val="007E38FA"/>
  </w:style>
  <w:style w:type="character" w:customStyle="1" w:styleId="WW8Num20z2">
    <w:name w:val="WW8Num20z2"/>
    <w:rsid w:val="007E38FA"/>
  </w:style>
  <w:style w:type="character" w:customStyle="1" w:styleId="WW8Num20z3">
    <w:name w:val="WW8Num20z3"/>
    <w:rsid w:val="007E38FA"/>
  </w:style>
  <w:style w:type="character" w:customStyle="1" w:styleId="WW8Num20z4">
    <w:name w:val="WW8Num20z4"/>
    <w:rsid w:val="007E38FA"/>
  </w:style>
  <w:style w:type="character" w:customStyle="1" w:styleId="WW8Num20z5">
    <w:name w:val="WW8Num20z5"/>
    <w:rsid w:val="007E38FA"/>
  </w:style>
  <w:style w:type="character" w:customStyle="1" w:styleId="WW8Num20z6">
    <w:name w:val="WW8Num20z6"/>
    <w:rsid w:val="007E38FA"/>
  </w:style>
  <w:style w:type="character" w:customStyle="1" w:styleId="WW8Num20z7">
    <w:name w:val="WW8Num20z7"/>
    <w:rsid w:val="007E38FA"/>
  </w:style>
  <w:style w:type="character" w:customStyle="1" w:styleId="WW8Num20z8">
    <w:name w:val="WW8Num20z8"/>
    <w:rsid w:val="007E38FA"/>
  </w:style>
  <w:style w:type="character" w:customStyle="1" w:styleId="WW8Num21z0">
    <w:name w:val="WW8Num21z0"/>
    <w:rsid w:val="007E38FA"/>
    <w:rPr>
      <w:rFonts w:ascii="Symbol" w:hAnsi="Symbol" w:cs="Symbol" w:hint="default"/>
    </w:rPr>
  </w:style>
  <w:style w:type="character" w:customStyle="1" w:styleId="WW8Num21z1">
    <w:name w:val="WW8Num21z1"/>
    <w:rsid w:val="007E38FA"/>
  </w:style>
  <w:style w:type="character" w:customStyle="1" w:styleId="WW8Num22z0">
    <w:name w:val="WW8Num22z0"/>
    <w:rsid w:val="007E38FA"/>
    <w:rPr>
      <w:sz w:val="28"/>
    </w:rPr>
  </w:style>
  <w:style w:type="character" w:customStyle="1" w:styleId="WW8Num23z0">
    <w:name w:val="WW8Num23z0"/>
    <w:rsid w:val="007E38FA"/>
    <w:rPr>
      <w:rFonts w:ascii="Symbol" w:hAnsi="Symbol" w:cs="Symbol" w:hint="default"/>
    </w:rPr>
  </w:style>
  <w:style w:type="character" w:customStyle="1" w:styleId="31">
    <w:name w:val="Основной шрифт абзаца3"/>
    <w:rsid w:val="007E38FA"/>
  </w:style>
  <w:style w:type="character" w:customStyle="1" w:styleId="WW8Num21z2">
    <w:name w:val="WW8Num21z2"/>
    <w:rsid w:val="007E38FA"/>
  </w:style>
  <w:style w:type="character" w:customStyle="1" w:styleId="WW8Num21z3">
    <w:name w:val="WW8Num21z3"/>
    <w:rsid w:val="007E38FA"/>
  </w:style>
  <w:style w:type="character" w:customStyle="1" w:styleId="WW8Num21z4">
    <w:name w:val="WW8Num21z4"/>
    <w:rsid w:val="007E38FA"/>
  </w:style>
  <w:style w:type="character" w:customStyle="1" w:styleId="WW8Num21z5">
    <w:name w:val="WW8Num21z5"/>
    <w:rsid w:val="007E38FA"/>
  </w:style>
  <w:style w:type="character" w:customStyle="1" w:styleId="WW8Num21z6">
    <w:name w:val="WW8Num21z6"/>
    <w:rsid w:val="007E38FA"/>
  </w:style>
  <w:style w:type="character" w:customStyle="1" w:styleId="WW8Num21z7">
    <w:name w:val="WW8Num21z7"/>
    <w:rsid w:val="007E38FA"/>
  </w:style>
  <w:style w:type="character" w:customStyle="1" w:styleId="WW8Num21z8">
    <w:name w:val="WW8Num21z8"/>
    <w:rsid w:val="007E38FA"/>
  </w:style>
  <w:style w:type="character" w:customStyle="1" w:styleId="WW8Num22z1">
    <w:name w:val="WW8Num22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24z0">
    <w:name w:val="WW8Num24z0"/>
    <w:rsid w:val="007E38FA"/>
    <w:rPr>
      <w:rFonts w:ascii="Symbol" w:hAnsi="Symbol" w:cs="Symbol" w:hint="default"/>
    </w:rPr>
  </w:style>
  <w:style w:type="character" w:customStyle="1" w:styleId="21">
    <w:name w:val="Основной шрифт абзаца2"/>
    <w:rsid w:val="007E38FA"/>
  </w:style>
  <w:style w:type="character" w:customStyle="1" w:styleId="WW8Num25z0">
    <w:name w:val="WW8Num25z0"/>
    <w:rsid w:val="007E38FA"/>
  </w:style>
  <w:style w:type="character" w:customStyle="1" w:styleId="WW8Num26z0">
    <w:name w:val="WW8Num26z0"/>
    <w:rsid w:val="007E38FA"/>
    <w:rPr>
      <w:rFonts w:ascii="Symbol" w:hAnsi="Symbol" w:cs="Symbol" w:hint="default"/>
    </w:rPr>
  </w:style>
  <w:style w:type="character" w:customStyle="1" w:styleId="WW8Num26z1">
    <w:name w:val="WW8Num26z1"/>
    <w:rsid w:val="007E38FA"/>
  </w:style>
  <w:style w:type="character" w:customStyle="1" w:styleId="WW8Num26z2">
    <w:name w:val="WW8Num26z2"/>
    <w:rsid w:val="007E38FA"/>
  </w:style>
  <w:style w:type="character" w:customStyle="1" w:styleId="WW8Num26z3">
    <w:name w:val="WW8Num26z3"/>
    <w:rsid w:val="007E38FA"/>
  </w:style>
  <w:style w:type="character" w:customStyle="1" w:styleId="WW8Num26z4">
    <w:name w:val="WW8Num26z4"/>
    <w:rsid w:val="007E38FA"/>
  </w:style>
  <w:style w:type="character" w:customStyle="1" w:styleId="WW8Num26z5">
    <w:name w:val="WW8Num26z5"/>
    <w:rsid w:val="007E38FA"/>
  </w:style>
  <w:style w:type="character" w:customStyle="1" w:styleId="WW8Num26z6">
    <w:name w:val="WW8Num26z6"/>
    <w:rsid w:val="007E38FA"/>
  </w:style>
  <w:style w:type="character" w:customStyle="1" w:styleId="WW8Num26z7">
    <w:name w:val="WW8Num26z7"/>
    <w:rsid w:val="007E38FA"/>
  </w:style>
  <w:style w:type="character" w:customStyle="1" w:styleId="WW8Num26z8">
    <w:name w:val="WW8Num26z8"/>
    <w:rsid w:val="007E38FA"/>
  </w:style>
  <w:style w:type="character" w:customStyle="1" w:styleId="WW8Num27z0">
    <w:name w:val="WW8Num27z0"/>
    <w:rsid w:val="007E38FA"/>
  </w:style>
  <w:style w:type="character" w:customStyle="1" w:styleId="WW8Num28z0">
    <w:name w:val="WW8Num28z0"/>
    <w:rsid w:val="007E38FA"/>
    <w:rPr>
      <w:rFonts w:ascii="Symbol" w:hAnsi="Symbol" w:cs="Symbol" w:hint="default"/>
    </w:rPr>
  </w:style>
  <w:style w:type="character" w:customStyle="1" w:styleId="WW8Num29z0">
    <w:name w:val="WW8Num29z0"/>
    <w:rsid w:val="007E38FA"/>
    <w:rPr>
      <w:rFonts w:ascii="Times New Roman" w:hAnsi="Times New Roman" w:cs="Times New Roman"/>
      <w:sz w:val="28"/>
      <w:szCs w:val="28"/>
    </w:rPr>
  </w:style>
  <w:style w:type="character" w:customStyle="1" w:styleId="WW8Num29z1">
    <w:name w:val="WW8Num29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29z2">
    <w:name w:val="WW8Num29z2"/>
    <w:rsid w:val="007E38FA"/>
  </w:style>
  <w:style w:type="character" w:customStyle="1" w:styleId="WW8Num29z3">
    <w:name w:val="WW8Num29z3"/>
    <w:rsid w:val="007E38FA"/>
  </w:style>
  <w:style w:type="character" w:customStyle="1" w:styleId="WW8Num29z4">
    <w:name w:val="WW8Num29z4"/>
    <w:rsid w:val="007E38FA"/>
  </w:style>
  <w:style w:type="character" w:customStyle="1" w:styleId="WW8Num29z5">
    <w:name w:val="WW8Num29z5"/>
    <w:rsid w:val="007E38FA"/>
  </w:style>
  <w:style w:type="character" w:customStyle="1" w:styleId="WW8Num29z6">
    <w:name w:val="WW8Num29z6"/>
    <w:rsid w:val="007E38FA"/>
  </w:style>
  <w:style w:type="character" w:customStyle="1" w:styleId="WW8Num29z7">
    <w:name w:val="WW8Num29z7"/>
    <w:rsid w:val="007E38FA"/>
  </w:style>
  <w:style w:type="character" w:customStyle="1" w:styleId="WW8Num29z8">
    <w:name w:val="WW8Num29z8"/>
    <w:rsid w:val="007E38FA"/>
  </w:style>
  <w:style w:type="character" w:customStyle="1" w:styleId="WW8Num30z0">
    <w:name w:val="WW8Num30z0"/>
    <w:rsid w:val="007E38FA"/>
    <w:rPr>
      <w:rFonts w:ascii="Symbol" w:hAnsi="Symbol" w:cs="Symbol" w:hint="default"/>
      <w:sz w:val="20"/>
    </w:rPr>
  </w:style>
  <w:style w:type="character" w:customStyle="1" w:styleId="WW8Num30z1">
    <w:name w:val="WW8Num30z1"/>
    <w:rsid w:val="007E38FA"/>
  </w:style>
  <w:style w:type="character" w:customStyle="1" w:styleId="WW8Num30z2">
    <w:name w:val="WW8Num30z2"/>
    <w:rsid w:val="007E38FA"/>
  </w:style>
  <w:style w:type="character" w:customStyle="1" w:styleId="WW8Num30z3">
    <w:name w:val="WW8Num30z3"/>
    <w:rsid w:val="007E38FA"/>
  </w:style>
  <w:style w:type="character" w:customStyle="1" w:styleId="WW8Num30z4">
    <w:name w:val="WW8Num30z4"/>
    <w:rsid w:val="007E38FA"/>
  </w:style>
  <w:style w:type="character" w:customStyle="1" w:styleId="WW8Num30z5">
    <w:name w:val="WW8Num30z5"/>
    <w:rsid w:val="007E38FA"/>
  </w:style>
  <w:style w:type="character" w:customStyle="1" w:styleId="WW8Num30z6">
    <w:name w:val="WW8Num30z6"/>
    <w:rsid w:val="007E38FA"/>
  </w:style>
  <w:style w:type="character" w:customStyle="1" w:styleId="WW8Num30z7">
    <w:name w:val="WW8Num30z7"/>
    <w:rsid w:val="007E38FA"/>
  </w:style>
  <w:style w:type="character" w:customStyle="1" w:styleId="WW8Num30z8">
    <w:name w:val="WW8Num30z8"/>
    <w:rsid w:val="007E38FA"/>
  </w:style>
  <w:style w:type="character" w:customStyle="1" w:styleId="WW8Num31z0">
    <w:name w:val="WW8Num31z0"/>
    <w:rsid w:val="007E38FA"/>
    <w:rPr>
      <w:rFonts w:ascii="Symbol" w:hAnsi="Symbol" w:cs="Symbol" w:hint="default"/>
    </w:rPr>
  </w:style>
  <w:style w:type="character" w:customStyle="1" w:styleId="WW8Num31z1">
    <w:name w:val="WW8Num31z1"/>
    <w:rsid w:val="007E38FA"/>
  </w:style>
  <w:style w:type="character" w:customStyle="1" w:styleId="WW8Num31z2">
    <w:name w:val="WW8Num31z2"/>
    <w:rsid w:val="007E38FA"/>
  </w:style>
  <w:style w:type="character" w:customStyle="1" w:styleId="WW8Num31z3">
    <w:name w:val="WW8Num31z3"/>
    <w:rsid w:val="007E38FA"/>
  </w:style>
  <w:style w:type="character" w:customStyle="1" w:styleId="WW8Num31z4">
    <w:name w:val="WW8Num31z4"/>
    <w:rsid w:val="007E38FA"/>
  </w:style>
  <w:style w:type="character" w:customStyle="1" w:styleId="WW8Num31z5">
    <w:name w:val="WW8Num31z5"/>
    <w:rsid w:val="007E38FA"/>
  </w:style>
  <w:style w:type="character" w:customStyle="1" w:styleId="WW8Num31z6">
    <w:name w:val="WW8Num31z6"/>
    <w:rsid w:val="007E38FA"/>
  </w:style>
  <w:style w:type="character" w:customStyle="1" w:styleId="WW8Num31z7">
    <w:name w:val="WW8Num31z7"/>
    <w:rsid w:val="007E38FA"/>
  </w:style>
  <w:style w:type="character" w:customStyle="1" w:styleId="WW8Num31z8">
    <w:name w:val="WW8Num31z8"/>
    <w:rsid w:val="007E38FA"/>
  </w:style>
  <w:style w:type="character" w:customStyle="1" w:styleId="WW8Num32z0">
    <w:name w:val="WW8Num32z0"/>
    <w:rsid w:val="007E38FA"/>
  </w:style>
  <w:style w:type="character" w:customStyle="1" w:styleId="WW8Num32z1">
    <w:name w:val="WW8Num32z1"/>
    <w:rsid w:val="007E38FA"/>
  </w:style>
  <w:style w:type="character" w:customStyle="1" w:styleId="WW8Num32z2">
    <w:name w:val="WW8Num32z2"/>
    <w:rsid w:val="007E38FA"/>
  </w:style>
  <w:style w:type="character" w:customStyle="1" w:styleId="WW8Num32z3">
    <w:name w:val="WW8Num32z3"/>
    <w:rsid w:val="007E38FA"/>
  </w:style>
  <w:style w:type="character" w:customStyle="1" w:styleId="WW8Num32z4">
    <w:name w:val="WW8Num32z4"/>
    <w:rsid w:val="007E38FA"/>
  </w:style>
  <w:style w:type="character" w:customStyle="1" w:styleId="WW8Num32z5">
    <w:name w:val="WW8Num32z5"/>
    <w:rsid w:val="007E38FA"/>
  </w:style>
  <w:style w:type="character" w:customStyle="1" w:styleId="WW8Num32z6">
    <w:name w:val="WW8Num32z6"/>
    <w:rsid w:val="007E38FA"/>
  </w:style>
  <w:style w:type="character" w:customStyle="1" w:styleId="WW8Num32z7">
    <w:name w:val="WW8Num32z7"/>
    <w:rsid w:val="007E38FA"/>
  </w:style>
  <w:style w:type="character" w:customStyle="1" w:styleId="WW8Num32z8">
    <w:name w:val="WW8Num32z8"/>
    <w:rsid w:val="007E38FA"/>
  </w:style>
  <w:style w:type="character" w:customStyle="1" w:styleId="WW8Num33z0">
    <w:name w:val="WW8Num33z0"/>
    <w:rsid w:val="007E38FA"/>
  </w:style>
  <w:style w:type="character" w:customStyle="1" w:styleId="WW8Num33z1">
    <w:name w:val="WW8Num33z1"/>
    <w:rsid w:val="007E38FA"/>
  </w:style>
  <w:style w:type="character" w:customStyle="1" w:styleId="WW8Num33z2">
    <w:name w:val="WW8Num33z2"/>
    <w:rsid w:val="007E38FA"/>
  </w:style>
  <w:style w:type="character" w:customStyle="1" w:styleId="WW8Num33z3">
    <w:name w:val="WW8Num33z3"/>
    <w:rsid w:val="007E38FA"/>
  </w:style>
  <w:style w:type="character" w:customStyle="1" w:styleId="WW8Num33z4">
    <w:name w:val="WW8Num33z4"/>
    <w:rsid w:val="007E38FA"/>
  </w:style>
  <w:style w:type="character" w:customStyle="1" w:styleId="WW8Num33z5">
    <w:name w:val="WW8Num33z5"/>
    <w:rsid w:val="007E38FA"/>
  </w:style>
  <w:style w:type="character" w:customStyle="1" w:styleId="WW8Num33z6">
    <w:name w:val="WW8Num33z6"/>
    <w:rsid w:val="007E38FA"/>
  </w:style>
  <w:style w:type="character" w:customStyle="1" w:styleId="WW8Num33z7">
    <w:name w:val="WW8Num33z7"/>
    <w:rsid w:val="007E38FA"/>
  </w:style>
  <w:style w:type="character" w:customStyle="1" w:styleId="WW8Num33z8">
    <w:name w:val="WW8Num33z8"/>
    <w:rsid w:val="007E38FA"/>
  </w:style>
  <w:style w:type="character" w:customStyle="1" w:styleId="WW8Num34z0">
    <w:name w:val="WW8Num34z0"/>
    <w:rsid w:val="007E38FA"/>
  </w:style>
  <w:style w:type="character" w:customStyle="1" w:styleId="WW8Num34z1">
    <w:name w:val="WW8Num34z1"/>
    <w:rsid w:val="007E38FA"/>
  </w:style>
  <w:style w:type="character" w:customStyle="1" w:styleId="WW8Num34z2">
    <w:name w:val="WW8Num34z2"/>
    <w:rsid w:val="007E38FA"/>
  </w:style>
  <w:style w:type="character" w:customStyle="1" w:styleId="WW8Num34z3">
    <w:name w:val="WW8Num34z3"/>
    <w:rsid w:val="007E38FA"/>
  </w:style>
  <w:style w:type="character" w:customStyle="1" w:styleId="WW8Num34z4">
    <w:name w:val="WW8Num34z4"/>
    <w:rsid w:val="007E38FA"/>
  </w:style>
  <w:style w:type="character" w:customStyle="1" w:styleId="WW8Num34z5">
    <w:name w:val="WW8Num34z5"/>
    <w:rsid w:val="007E38FA"/>
  </w:style>
  <w:style w:type="character" w:customStyle="1" w:styleId="WW8Num34z6">
    <w:name w:val="WW8Num34z6"/>
    <w:rsid w:val="007E38FA"/>
  </w:style>
  <w:style w:type="character" w:customStyle="1" w:styleId="WW8Num34z7">
    <w:name w:val="WW8Num34z7"/>
    <w:rsid w:val="007E38FA"/>
  </w:style>
  <w:style w:type="character" w:customStyle="1" w:styleId="WW8Num34z8">
    <w:name w:val="WW8Num34z8"/>
    <w:rsid w:val="007E38FA"/>
  </w:style>
  <w:style w:type="character" w:customStyle="1" w:styleId="WW8Num35z0">
    <w:name w:val="WW8Num35z0"/>
    <w:rsid w:val="007E38FA"/>
  </w:style>
  <w:style w:type="character" w:customStyle="1" w:styleId="WW8Num35z1">
    <w:name w:val="WW8Num35z1"/>
    <w:rsid w:val="007E38FA"/>
  </w:style>
  <w:style w:type="character" w:customStyle="1" w:styleId="WW8Num35z2">
    <w:name w:val="WW8Num35z2"/>
    <w:rsid w:val="007E38FA"/>
  </w:style>
  <w:style w:type="character" w:customStyle="1" w:styleId="WW8Num35z3">
    <w:name w:val="WW8Num35z3"/>
    <w:rsid w:val="007E38FA"/>
  </w:style>
  <w:style w:type="character" w:customStyle="1" w:styleId="WW8Num35z4">
    <w:name w:val="WW8Num35z4"/>
    <w:rsid w:val="007E38FA"/>
  </w:style>
  <w:style w:type="character" w:customStyle="1" w:styleId="WW8Num35z5">
    <w:name w:val="WW8Num35z5"/>
    <w:rsid w:val="007E38FA"/>
  </w:style>
  <w:style w:type="character" w:customStyle="1" w:styleId="WW8Num35z6">
    <w:name w:val="WW8Num35z6"/>
    <w:rsid w:val="007E38FA"/>
  </w:style>
  <w:style w:type="character" w:customStyle="1" w:styleId="WW8Num35z7">
    <w:name w:val="WW8Num35z7"/>
    <w:rsid w:val="007E38FA"/>
  </w:style>
  <w:style w:type="character" w:customStyle="1" w:styleId="WW8Num35z8">
    <w:name w:val="WW8Num35z8"/>
    <w:rsid w:val="007E38FA"/>
  </w:style>
  <w:style w:type="character" w:customStyle="1" w:styleId="WW8Num4z1">
    <w:name w:val="WW8Num4z1"/>
    <w:rsid w:val="007E38FA"/>
  </w:style>
  <w:style w:type="character" w:customStyle="1" w:styleId="WW8Num4z2">
    <w:name w:val="WW8Num4z2"/>
    <w:rsid w:val="007E38FA"/>
  </w:style>
  <w:style w:type="character" w:customStyle="1" w:styleId="WW8Num4z3">
    <w:name w:val="WW8Num4z3"/>
    <w:rsid w:val="007E38FA"/>
  </w:style>
  <w:style w:type="character" w:customStyle="1" w:styleId="WW8Num4z4">
    <w:name w:val="WW8Num4z4"/>
    <w:rsid w:val="007E38FA"/>
  </w:style>
  <w:style w:type="character" w:customStyle="1" w:styleId="WW8Num4z5">
    <w:name w:val="WW8Num4z5"/>
    <w:rsid w:val="007E38FA"/>
  </w:style>
  <w:style w:type="character" w:customStyle="1" w:styleId="WW8Num4z6">
    <w:name w:val="WW8Num4z6"/>
    <w:rsid w:val="007E38FA"/>
  </w:style>
  <w:style w:type="character" w:customStyle="1" w:styleId="WW8Num4z7">
    <w:name w:val="WW8Num4z7"/>
    <w:rsid w:val="007E38FA"/>
  </w:style>
  <w:style w:type="character" w:customStyle="1" w:styleId="WW8Num4z8">
    <w:name w:val="WW8Num4z8"/>
    <w:rsid w:val="007E38FA"/>
  </w:style>
  <w:style w:type="character" w:customStyle="1" w:styleId="WW8Num6z1">
    <w:name w:val="WW8Num6z1"/>
    <w:rsid w:val="007E38FA"/>
  </w:style>
  <w:style w:type="character" w:customStyle="1" w:styleId="WW8Num6z2">
    <w:name w:val="WW8Num6z2"/>
    <w:rsid w:val="007E38FA"/>
  </w:style>
  <w:style w:type="character" w:customStyle="1" w:styleId="WW8Num6z3">
    <w:name w:val="WW8Num6z3"/>
    <w:rsid w:val="007E38FA"/>
  </w:style>
  <w:style w:type="character" w:customStyle="1" w:styleId="WW8Num6z4">
    <w:name w:val="WW8Num6z4"/>
    <w:rsid w:val="007E38FA"/>
  </w:style>
  <w:style w:type="character" w:customStyle="1" w:styleId="WW8Num6z5">
    <w:name w:val="WW8Num6z5"/>
    <w:rsid w:val="007E38FA"/>
  </w:style>
  <w:style w:type="character" w:customStyle="1" w:styleId="WW8Num6z6">
    <w:name w:val="WW8Num6z6"/>
    <w:rsid w:val="007E38FA"/>
  </w:style>
  <w:style w:type="character" w:customStyle="1" w:styleId="WW8Num6z7">
    <w:name w:val="WW8Num6z7"/>
    <w:rsid w:val="007E38FA"/>
  </w:style>
  <w:style w:type="character" w:customStyle="1" w:styleId="WW8Num6z8">
    <w:name w:val="WW8Num6z8"/>
    <w:rsid w:val="007E38FA"/>
  </w:style>
  <w:style w:type="character" w:customStyle="1" w:styleId="WW8Num7z1">
    <w:name w:val="WW8Num7z1"/>
    <w:rsid w:val="007E38FA"/>
  </w:style>
  <w:style w:type="character" w:customStyle="1" w:styleId="WW8Num7z2">
    <w:name w:val="WW8Num7z2"/>
    <w:rsid w:val="007E38FA"/>
  </w:style>
  <w:style w:type="character" w:customStyle="1" w:styleId="WW8Num7z3">
    <w:name w:val="WW8Num7z3"/>
    <w:rsid w:val="007E38FA"/>
  </w:style>
  <w:style w:type="character" w:customStyle="1" w:styleId="WW8Num7z4">
    <w:name w:val="WW8Num7z4"/>
    <w:rsid w:val="007E38FA"/>
  </w:style>
  <w:style w:type="character" w:customStyle="1" w:styleId="WW8Num7z5">
    <w:name w:val="WW8Num7z5"/>
    <w:rsid w:val="007E38FA"/>
  </w:style>
  <w:style w:type="character" w:customStyle="1" w:styleId="WW8Num7z6">
    <w:name w:val="WW8Num7z6"/>
    <w:rsid w:val="007E38FA"/>
  </w:style>
  <w:style w:type="character" w:customStyle="1" w:styleId="WW8Num7z7">
    <w:name w:val="WW8Num7z7"/>
    <w:rsid w:val="007E38FA"/>
  </w:style>
  <w:style w:type="character" w:customStyle="1" w:styleId="WW8Num7z8">
    <w:name w:val="WW8Num7z8"/>
    <w:rsid w:val="007E38FA"/>
  </w:style>
  <w:style w:type="character" w:customStyle="1" w:styleId="WW8Num8z1">
    <w:name w:val="WW8Num8z1"/>
    <w:rsid w:val="007E38FA"/>
  </w:style>
  <w:style w:type="character" w:customStyle="1" w:styleId="WW8Num8z2">
    <w:name w:val="WW8Num8z2"/>
    <w:rsid w:val="007E38FA"/>
  </w:style>
  <w:style w:type="character" w:customStyle="1" w:styleId="WW8Num8z3">
    <w:name w:val="WW8Num8z3"/>
    <w:rsid w:val="007E38FA"/>
  </w:style>
  <w:style w:type="character" w:customStyle="1" w:styleId="WW8Num8z4">
    <w:name w:val="WW8Num8z4"/>
    <w:rsid w:val="007E38FA"/>
  </w:style>
  <w:style w:type="character" w:customStyle="1" w:styleId="WW8Num8z5">
    <w:name w:val="WW8Num8z5"/>
    <w:rsid w:val="007E38FA"/>
  </w:style>
  <w:style w:type="character" w:customStyle="1" w:styleId="WW8Num8z6">
    <w:name w:val="WW8Num8z6"/>
    <w:rsid w:val="007E38FA"/>
  </w:style>
  <w:style w:type="character" w:customStyle="1" w:styleId="WW8Num8z7">
    <w:name w:val="WW8Num8z7"/>
    <w:rsid w:val="007E38FA"/>
  </w:style>
  <w:style w:type="character" w:customStyle="1" w:styleId="WW8Num8z8">
    <w:name w:val="WW8Num8z8"/>
    <w:rsid w:val="007E38FA"/>
  </w:style>
  <w:style w:type="character" w:customStyle="1" w:styleId="WW8Num9z1">
    <w:name w:val="WW8Num9z1"/>
    <w:rsid w:val="007E38FA"/>
  </w:style>
  <w:style w:type="character" w:customStyle="1" w:styleId="WW8Num9z2">
    <w:name w:val="WW8Num9z2"/>
    <w:rsid w:val="007E38FA"/>
  </w:style>
  <w:style w:type="character" w:customStyle="1" w:styleId="WW8Num9z3">
    <w:name w:val="WW8Num9z3"/>
    <w:rsid w:val="007E38FA"/>
  </w:style>
  <w:style w:type="character" w:customStyle="1" w:styleId="WW8Num9z4">
    <w:name w:val="WW8Num9z4"/>
    <w:rsid w:val="007E38FA"/>
  </w:style>
  <w:style w:type="character" w:customStyle="1" w:styleId="WW8Num9z5">
    <w:name w:val="WW8Num9z5"/>
    <w:rsid w:val="007E38FA"/>
  </w:style>
  <w:style w:type="character" w:customStyle="1" w:styleId="WW8Num9z6">
    <w:name w:val="WW8Num9z6"/>
    <w:rsid w:val="007E38FA"/>
  </w:style>
  <w:style w:type="character" w:customStyle="1" w:styleId="WW8Num9z7">
    <w:name w:val="WW8Num9z7"/>
    <w:rsid w:val="007E38FA"/>
  </w:style>
  <w:style w:type="character" w:customStyle="1" w:styleId="WW8Num9z8">
    <w:name w:val="WW8Num9z8"/>
    <w:rsid w:val="007E38FA"/>
  </w:style>
  <w:style w:type="character" w:customStyle="1" w:styleId="WW8Num10z1">
    <w:name w:val="WW8Num10z1"/>
    <w:rsid w:val="007E38FA"/>
  </w:style>
  <w:style w:type="character" w:customStyle="1" w:styleId="WW8Num10z2">
    <w:name w:val="WW8Num10z2"/>
    <w:rsid w:val="007E38FA"/>
  </w:style>
  <w:style w:type="character" w:customStyle="1" w:styleId="WW8Num10z3">
    <w:name w:val="WW8Num10z3"/>
    <w:rsid w:val="007E38FA"/>
  </w:style>
  <w:style w:type="character" w:customStyle="1" w:styleId="WW8Num10z4">
    <w:name w:val="WW8Num10z4"/>
    <w:rsid w:val="007E38FA"/>
  </w:style>
  <w:style w:type="character" w:customStyle="1" w:styleId="WW8Num10z5">
    <w:name w:val="WW8Num10z5"/>
    <w:rsid w:val="007E38FA"/>
  </w:style>
  <w:style w:type="character" w:customStyle="1" w:styleId="WW8Num10z6">
    <w:name w:val="WW8Num10z6"/>
    <w:rsid w:val="007E38FA"/>
  </w:style>
  <w:style w:type="character" w:customStyle="1" w:styleId="WW8Num10z7">
    <w:name w:val="WW8Num10z7"/>
    <w:rsid w:val="007E38FA"/>
  </w:style>
  <w:style w:type="character" w:customStyle="1" w:styleId="WW8Num10z8">
    <w:name w:val="WW8Num10z8"/>
    <w:rsid w:val="007E38FA"/>
  </w:style>
  <w:style w:type="character" w:customStyle="1" w:styleId="WW8Num11z1">
    <w:name w:val="WW8Num11z1"/>
    <w:rsid w:val="007E38FA"/>
  </w:style>
  <w:style w:type="character" w:customStyle="1" w:styleId="WW8Num11z2">
    <w:name w:val="WW8Num11z2"/>
    <w:rsid w:val="007E38FA"/>
  </w:style>
  <w:style w:type="character" w:customStyle="1" w:styleId="WW8Num11z3">
    <w:name w:val="WW8Num11z3"/>
    <w:rsid w:val="007E38FA"/>
  </w:style>
  <w:style w:type="character" w:customStyle="1" w:styleId="WW8Num11z4">
    <w:name w:val="WW8Num11z4"/>
    <w:rsid w:val="007E38FA"/>
  </w:style>
  <w:style w:type="character" w:customStyle="1" w:styleId="WW8Num11z5">
    <w:name w:val="WW8Num11z5"/>
    <w:rsid w:val="007E38FA"/>
  </w:style>
  <w:style w:type="character" w:customStyle="1" w:styleId="WW8Num11z6">
    <w:name w:val="WW8Num11z6"/>
    <w:rsid w:val="007E38FA"/>
  </w:style>
  <w:style w:type="character" w:customStyle="1" w:styleId="WW8Num11z7">
    <w:name w:val="WW8Num11z7"/>
    <w:rsid w:val="007E38FA"/>
  </w:style>
  <w:style w:type="character" w:customStyle="1" w:styleId="WW8Num11z8">
    <w:name w:val="WW8Num11z8"/>
    <w:rsid w:val="007E38FA"/>
  </w:style>
  <w:style w:type="character" w:customStyle="1" w:styleId="WW8Num13z1">
    <w:name w:val="WW8Num13z1"/>
    <w:rsid w:val="007E38FA"/>
  </w:style>
  <w:style w:type="character" w:customStyle="1" w:styleId="WW8Num13z2">
    <w:name w:val="WW8Num13z2"/>
    <w:rsid w:val="007E38FA"/>
  </w:style>
  <w:style w:type="character" w:customStyle="1" w:styleId="WW8Num13z3">
    <w:name w:val="WW8Num13z3"/>
    <w:rsid w:val="007E38FA"/>
  </w:style>
  <w:style w:type="character" w:customStyle="1" w:styleId="WW8Num13z4">
    <w:name w:val="WW8Num13z4"/>
    <w:rsid w:val="007E38FA"/>
  </w:style>
  <w:style w:type="character" w:customStyle="1" w:styleId="WW8Num13z5">
    <w:name w:val="WW8Num13z5"/>
    <w:rsid w:val="007E38FA"/>
  </w:style>
  <w:style w:type="character" w:customStyle="1" w:styleId="WW8Num13z6">
    <w:name w:val="WW8Num13z6"/>
    <w:rsid w:val="007E38FA"/>
  </w:style>
  <w:style w:type="character" w:customStyle="1" w:styleId="WW8Num13z7">
    <w:name w:val="WW8Num13z7"/>
    <w:rsid w:val="007E38FA"/>
  </w:style>
  <w:style w:type="character" w:customStyle="1" w:styleId="WW8Num13z8">
    <w:name w:val="WW8Num13z8"/>
    <w:rsid w:val="007E38FA"/>
  </w:style>
  <w:style w:type="character" w:customStyle="1" w:styleId="WW8Num22z2">
    <w:name w:val="WW8Num22z2"/>
    <w:rsid w:val="007E38FA"/>
  </w:style>
  <w:style w:type="character" w:customStyle="1" w:styleId="WW8Num22z3">
    <w:name w:val="WW8Num22z3"/>
    <w:rsid w:val="007E38FA"/>
  </w:style>
  <w:style w:type="character" w:customStyle="1" w:styleId="WW8Num22z4">
    <w:name w:val="WW8Num22z4"/>
    <w:rsid w:val="007E38FA"/>
  </w:style>
  <w:style w:type="character" w:customStyle="1" w:styleId="WW8Num22z5">
    <w:name w:val="WW8Num22z5"/>
    <w:rsid w:val="007E38FA"/>
  </w:style>
  <w:style w:type="character" w:customStyle="1" w:styleId="WW8Num22z6">
    <w:name w:val="WW8Num22z6"/>
    <w:rsid w:val="007E38FA"/>
  </w:style>
  <w:style w:type="character" w:customStyle="1" w:styleId="WW8Num22z7">
    <w:name w:val="WW8Num22z7"/>
    <w:rsid w:val="007E38FA"/>
  </w:style>
  <w:style w:type="character" w:customStyle="1" w:styleId="WW8Num22z8">
    <w:name w:val="WW8Num22z8"/>
    <w:rsid w:val="007E38FA"/>
  </w:style>
  <w:style w:type="character" w:customStyle="1" w:styleId="WW8Num23z1">
    <w:name w:val="WW8Num23z1"/>
    <w:rsid w:val="007E38FA"/>
  </w:style>
  <w:style w:type="character" w:customStyle="1" w:styleId="WW8Num23z2">
    <w:name w:val="WW8Num23z2"/>
    <w:rsid w:val="007E38FA"/>
  </w:style>
  <w:style w:type="character" w:customStyle="1" w:styleId="WW8Num23z3">
    <w:name w:val="WW8Num23z3"/>
    <w:rsid w:val="007E38FA"/>
  </w:style>
  <w:style w:type="character" w:customStyle="1" w:styleId="WW8Num23z4">
    <w:name w:val="WW8Num23z4"/>
    <w:rsid w:val="007E38FA"/>
  </w:style>
  <w:style w:type="character" w:customStyle="1" w:styleId="WW8Num23z5">
    <w:name w:val="WW8Num23z5"/>
    <w:rsid w:val="007E38FA"/>
  </w:style>
  <w:style w:type="character" w:customStyle="1" w:styleId="WW8Num23z6">
    <w:name w:val="WW8Num23z6"/>
    <w:rsid w:val="007E38FA"/>
  </w:style>
  <w:style w:type="character" w:customStyle="1" w:styleId="WW8Num23z7">
    <w:name w:val="WW8Num23z7"/>
    <w:rsid w:val="007E38FA"/>
  </w:style>
  <w:style w:type="character" w:customStyle="1" w:styleId="WW8Num23z8">
    <w:name w:val="WW8Num23z8"/>
    <w:rsid w:val="007E38FA"/>
  </w:style>
  <w:style w:type="character" w:customStyle="1" w:styleId="WW8Num24z1">
    <w:name w:val="WW8Num24z1"/>
    <w:rsid w:val="007E38FA"/>
  </w:style>
  <w:style w:type="character" w:customStyle="1" w:styleId="WW8Num24z2">
    <w:name w:val="WW8Num24z2"/>
    <w:rsid w:val="007E38FA"/>
  </w:style>
  <w:style w:type="character" w:customStyle="1" w:styleId="WW8Num24z3">
    <w:name w:val="WW8Num24z3"/>
    <w:rsid w:val="007E38FA"/>
  </w:style>
  <w:style w:type="character" w:customStyle="1" w:styleId="WW8Num24z4">
    <w:name w:val="WW8Num24z4"/>
    <w:rsid w:val="007E38FA"/>
  </w:style>
  <w:style w:type="character" w:customStyle="1" w:styleId="WW8Num24z5">
    <w:name w:val="WW8Num24z5"/>
    <w:rsid w:val="007E38FA"/>
  </w:style>
  <w:style w:type="character" w:customStyle="1" w:styleId="WW8Num24z6">
    <w:name w:val="WW8Num24z6"/>
    <w:rsid w:val="007E38FA"/>
  </w:style>
  <w:style w:type="character" w:customStyle="1" w:styleId="WW8Num24z7">
    <w:name w:val="WW8Num24z7"/>
    <w:rsid w:val="007E38FA"/>
  </w:style>
  <w:style w:type="character" w:customStyle="1" w:styleId="WW8Num24z8">
    <w:name w:val="WW8Num24z8"/>
    <w:rsid w:val="007E38FA"/>
  </w:style>
  <w:style w:type="character" w:customStyle="1" w:styleId="WW8Num25z1">
    <w:name w:val="WW8Num25z1"/>
    <w:rsid w:val="007E38FA"/>
  </w:style>
  <w:style w:type="character" w:customStyle="1" w:styleId="WW8Num25z2">
    <w:name w:val="WW8Num25z2"/>
    <w:rsid w:val="007E38FA"/>
  </w:style>
  <w:style w:type="character" w:customStyle="1" w:styleId="WW8Num25z3">
    <w:name w:val="WW8Num25z3"/>
    <w:rsid w:val="007E38FA"/>
  </w:style>
  <w:style w:type="character" w:customStyle="1" w:styleId="WW8Num25z4">
    <w:name w:val="WW8Num25z4"/>
    <w:rsid w:val="007E38FA"/>
  </w:style>
  <w:style w:type="character" w:customStyle="1" w:styleId="WW8Num25z5">
    <w:name w:val="WW8Num25z5"/>
    <w:rsid w:val="007E38FA"/>
  </w:style>
  <w:style w:type="character" w:customStyle="1" w:styleId="WW8Num25z6">
    <w:name w:val="WW8Num25z6"/>
    <w:rsid w:val="007E38FA"/>
  </w:style>
  <w:style w:type="character" w:customStyle="1" w:styleId="WW8Num25z7">
    <w:name w:val="WW8Num25z7"/>
    <w:rsid w:val="007E38FA"/>
  </w:style>
  <w:style w:type="character" w:customStyle="1" w:styleId="WW8Num25z8">
    <w:name w:val="WW8Num25z8"/>
    <w:rsid w:val="007E38FA"/>
  </w:style>
  <w:style w:type="character" w:customStyle="1" w:styleId="WW8Num27z1">
    <w:name w:val="WW8Num27z1"/>
    <w:rsid w:val="007E38FA"/>
  </w:style>
  <w:style w:type="character" w:customStyle="1" w:styleId="WW8Num27z2">
    <w:name w:val="WW8Num27z2"/>
    <w:rsid w:val="007E38FA"/>
  </w:style>
  <w:style w:type="character" w:customStyle="1" w:styleId="WW8Num27z3">
    <w:name w:val="WW8Num27z3"/>
    <w:rsid w:val="007E38FA"/>
  </w:style>
  <w:style w:type="character" w:customStyle="1" w:styleId="WW8Num27z4">
    <w:name w:val="WW8Num27z4"/>
    <w:rsid w:val="007E38FA"/>
  </w:style>
  <w:style w:type="character" w:customStyle="1" w:styleId="WW8Num27z5">
    <w:name w:val="WW8Num27z5"/>
    <w:rsid w:val="007E38FA"/>
  </w:style>
  <w:style w:type="character" w:customStyle="1" w:styleId="WW8Num27z6">
    <w:name w:val="WW8Num27z6"/>
    <w:rsid w:val="007E38FA"/>
  </w:style>
  <w:style w:type="character" w:customStyle="1" w:styleId="WW8Num27z7">
    <w:name w:val="WW8Num27z7"/>
    <w:rsid w:val="007E38FA"/>
  </w:style>
  <w:style w:type="character" w:customStyle="1" w:styleId="WW8Num27z8">
    <w:name w:val="WW8Num27z8"/>
    <w:rsid w:val="007E38FA"/>
  </w:style>
  <w:style w:type="character" w:customStyle="1" w:styleId="WW8Num28z1">
    <w:name w:val="WW8Num28z1"/>
    <w:rsid w:val="007E38FA"/>
  </w:style>
  <w:style w:type="character" w:customStyle="1" w:styleId="WW8Num28z2">
    <w:name w:val="WW8Num28z2"/>
    <w:rsid w:val="007E38FA"/>
  </w:style>
  <w:style w:type="character" w:customStyle="1" w:styleId="WW8Num28z3">
    <w:name w:val="WW8Num28z3"/>
    <w:rsid w:val="007E38FA"/>
  </w:style>
  <w:style w:type="character" w:customStyle="1" w:styleId="WW8Num28z4">
    <w:name w:val="WW8Num28z4"/>
    <w:rsid w:val="007E38FA"/>
  </w:style>
  <w:style w:type="character" w:customStyle="1" w:styleId="WW8Num28z5">
    <w:name w:val="WW8Num28z5"/>
    <w:rsid w:val="007E38FA"/>
  </w:style>
  <w:style w:type="character" w:customStyle="1" w:styleId="WW8Num28z6">
    <w:name w:val="WW8Num28z6"/>
    <w:rsid w:val="007E38FA"/>
  </w:style>
  <w:style w:type="character" w:customStyle="1" w:styleId="WW8Num28z7">
    <w:name w:val="WW8Num28z7"/>
    <w:rsid w:val="007E38FA"/>
  </w:style>
  <w:style w:type="character" w:customStyle="1" w:styleId="WW8Num28z8">
    <w:name w:val="WW8Num28z8"/>
    <w:rsid w:val="007E38FA"/>
  </w:style>
  <w:style w:type="character" w:customStyle="1" w:styleId="12">
    <w:name w:val="Основной шрифт абзаца1"/>
    <w:rsid w:val="007E38FA"/>
  </w:style>
  <w:style w:type="character" w:customStyle="1" w:styleId="a9">
    <w:name w:val="Название Знак"/>
    <w:rsid w:val="007E38FA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aa">
    <w:name w:val="Основной текст Знак"/>
    <w:rsid w:val="007E38FA"/>
    <w:rPr>
      <w:rFonts w:ascii="Times New Roman" w:eastAsia="Times New Roman" w:hAnsi="Times New Roman" w:cs="Times New Roman"/>
      <w:sz w:val="24"/>
      <w:szCs w:val="28"/>
    </w:rPr>
  </w:style>
  <w:style w:type="character" w:customStyle="1" w:styleId="ab">
    <w:name w:val="Основной текст с отступом Знак"/>
    <w:rsid w:val="007E38FA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ac">
    <w:name w:val="Подзаголовок Знак"/>
    <w:rsid w:val="007E38FA"/>
    <w:rPr>
      <w:rFonts w:ascii="Cambria" w:eastAsia="Times New Roman" w:hAnsi="Cambria" w:cs="Times New Roman"/>
      <w:sz w:val="24"/>
      <w:szCs w:val="28"/>
    </w:rPr>
  </w:style>
  <w:style w:type="character" w:customStyle="1" w:styleId="32">
    <w:name w:val="Основной текст 3 Знак"/>
    <w:rsid w:val="007E38FA"/>
    <w:rPr>
      <w:rFonts w:ascii="Times New Roman" w:eastAsia="Times New Roman" w:hAnsi="Times New Roman" w:cs="Times New Roman"/>
      <w:sz w:val="16"/>
      <w:szCs w:val="16"/>
    </w:rPr>
  </w:style>
  <w:style w:type="character" w:styleId="ad">
    <w:name w:val="Subtle Emphasis"/>
    <w:qFormat/>
    <w:rsid w:val="007E38FA"/>
    <w:rPr>
      <w:i/>
      <w:iCs/>
      <w:color w:val="808080"/>
    </w:rPr>
  </w:style>
  <w:style w:type="character" w:styleId="ae">
    <w:name w:val="Intense Emphasis"/>
    <w:qFormat/>
    <w:rsid w:val="007E38FA"/>
    <w:rPr>
      <w:b/>
      <w:bCs/>
      <w:i/>
      <w:iCs/>
      <w:color w:val="4F81BD"/>
    </w:rPr>
  </w:style>
  <w:style w:type="character" w:customStyle="1" w:styleId="c7">
    <w:name w:val="c7"/>
    <w:rsid w:val="007E38FA"/>
  </w:style>
  <w:style w:type="character" w:customStyle="1" w:styleId="FontStyle95">
    <w:name w:val="Font Style95"/>
    <w:rsid w:val="007E38F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c1">
    <w:name w:val="c1"/>
    <w:rsid w:val="007E38FA"/>
  </w:style>
  <w:style w:type="character" w:styleId="af">
    <w:name w:val="Strong"/>
    <w:uiPriority w:val="22"/>
    <w:qFormat/>
    <w:rsid w:val="007E38FA"/>
    <w:rPr>
      <w:b/>
      <w:bCs/>
    </w:rPr>
  </w:style>
  <w:style w:type="character" w:styleId="af0">
    <w:name w:val="Emphasis"/>
    <w:qFormat/>
    <w:rsid w:val="007E38FA"/>
    <w:rPr>
      <w:i/>
      <w:iCs/>
    </w:rPr>
  </w:style>
  <w:style w:type="character" w:customStyle="1" w:styleId="af1">
    <w:name w:val="Символ нумерации"/>
    <w:rsid w:val="007E38FA"/>
  </w:style>
  <w:style w:type="character" w:customStyle="1" w:styleId="af2">
    <w:name w:val="Маркеры списка"/>
    <w:rsid w:val="007E38FA"/>
    <w:rPr>
      <w:rFonts w:ascii="OpenSymbol" w:eastAsia="OpenSymbol" w:hAnsi="OpenSymbol" w:cs="OpenSymbol"/>
    </w:rPr>
  </w:style>
  <w:style w:type="character" w:styleId="af3">
    <w:name w:val="Hyperlink"/>
    <w:rsid w:val="007E38FA"/>
    <w:rPr>
      <w:color w:val="000080"/>
      <w:u w:val="single"/>
    </w:rPr>
  </w:style>
  <w:style w:type="character" w:customStyle="1" w:styleId="c0c3">
    <w:name w:val="c0 c3"/>
    <w:rsid w:val="007E38FA"/>
  </w:style>
  <w:style w:type="character" w:customStyle="1" w:styleId="c7c3">
    <w:name w:val="c7 c3"/>
    <w:rsid w:val="007E38FA"/>
  </w:style>
  <w:style w:type="character" w:customStyle="1" w:styleId="apple-converted-space">
    <w:name w:val="apple-converted-space"/>
    <w:rsid w:val="007E38FA"/>
  </w:style>
  <w:style w:type="character" w:customStyle="1" w:styleId="c10c3">
    <w:name w:val="c10 c3"/>
    <w:rsid w:val="007E38FA"/>
  </w:style>
  <w:style w:type="paragraph" w:styleId="af4">
    <w:name w:val="Title"/>
    <w:basedOn w:val="a"/>
    <w:next w:val="af5"/>
    <w:link w:val="13"/>
    <w:rsid w:val="007E38FA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character" w:customStyle="1" w:styleId="13">
    <w:name w:val="Название Знак1"/>
    <w:basedOn w:val="a0"/>
    <w:link w:val="af4"/>
    <w:rsid w:val="007E38FA"/>
    <w:rPr>
      <w:rFonts w:ascii="Arial" w:eastAsia="Microsoft YaHei" w:hAnsi="Arial" w:cs="Mangal"/>
      <w:sz w:val="28"/>
      <w:szCs w:val="28"/>
      <w:lang w:eastAsia="ar-SA"/>
    </w:rPr>
  </w:style>
  <w:style w:type="paragraph" w:styleId="af5">
    <w:name w:val="Body Text"/>
    <w:basedOn w:val="a"/>
    <w:link w:val="14"/>
    <w:rsid w:val="007E38FA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4">
    <w:name w:val="Основной текст Знак1"/>
    <w:basedOn w:val="a0"/>
    <w:link w:val="af5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6">
    <w:name w:val="List"/>
    <w:basedOn w:val="af5"/>
    <w:rsid w:val="007E38FA"/>
    <w:rPr>
      <w:rFonts w:cs="Mangal"/>
    </w:rPr>
  </w:style>
  <w:style w:type="paragraph" w:customStyle="1" w:styleId="33">
    <w:name w:val="Название3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34">
    <w:name w:val="Указатель3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customStyle="1" w:styleId="22">
    <w:name w:val="Название2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customStyle="1" w:styleId="15">
    <w:name w:val="Название1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styleId="af7">
    <w:name w:val="Normal (Web)"/>
    <w:basedOn w:val="a"/>
    <w:uiPriority w:val="99"/>
    <w:rsid w:val="007E38F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customStyle="1" w:styleId="4">
    <w:name w:val="Название4"/>
    <w:basedOn w:val="a"/>
    <w:next w:val="a"/>
    <w:qFormat/>
    <w:rsid w:val="007E38FA"/>
    <w:pPr>
      <w:suppressAutoHyphens/>
      <w:spacing w:before="240" w:after="60" w:line="240" w:lineRule="auto"/>
      <w:jc w:val="center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af8">
    <w:name w:val="Subtitle"/>
    <w:basedOn w:val="a"/>
    <w:next w:val="a"/>
    <w:link w:val="17"/>
    <w:qFormat/>
    <w:rsid w:val="007E38FA"/>
    <w:pPr>
      <w:suppressAutoHyphens/>
      <w:spacing w:after="60" w:line="240" w:lineRule="auto"/>
      <w:jc w:val="center"/>
    </w:pPr>
    <w:rPr>
      <w:rFonts w:ascii="Cambria" w:eastAsia="Times New Roman" w:hAnsi="Cambria" w:cs="Times New Roman"/>
      <w:sz w:val="24"/>
      <w:szCs w:val="28"/>
      <w:lang w:eastAsia="ar-SA"/>
    </w:rPr>
  </w:style>
  <w:style w:type="character" w:customStyle="1" w:styleId="17">
    <w:name w:val="Подзаголовок Знак1"/>
    <w:basedOn w:val="a0"/>
    <w:link w:val="af8"/>
    <w:rsid w:val="007E38FA"/>
    <w:rPr>
      <w:rFonts w:ascii="Cambria" w:eastAsia="Times New Roman" w:hAnsi="Cambria" w:cs="Times New Roman"/>
      <w:sz w:val="24"/>
      <w:szCs w:val="28"/>
      <w:lang w:eastAsia="ar-SA"/>
    </w:rPr>
  </w:style>
  <w:style w:type="paragraph" w:styleId="af9">
    <w:name w:val="Body Text Indent"/>
    <w:basedOn w:val="a"/>
    <w:link w:val="18"/>
    <w:rsid w:val="007E38FA"/>
    <w:pPr>
      <w:suppressAutoHyphens/>
      <w:spacing w:after="0" w:line="240" w:lineRule="auto"/>
      <w:ind w:left="360" w:firstLine="348"/>
      <w:jc w:val="center"/>
    </w:pPr>
    <w:rPr>
      <w:rFonts w:ascii="Times New Roman" w:eastAsia="Times New Roman" w:hAnsi="Times New Roman" w:cs="Times New Roman"/>
      <w:b/>
      <w:bCs/>
      <w:sz w:val="32"/>
      <w:szCs w:val="28"/>
      <w:lang w:eastAsia="ar-SA"/>
    </w:rPr>
  </w:style>
  <w:style w:type="character" w:customStyle="1" w:styleId="18">
    <w:name w:val="Основной текст с отступом Знак1"/>
    <w:basedOn w:val="a0"/>
    <w:link w:val="af9"/>
    <w:rsid w:val="007E38FA"/>
    <w:rPr>
      <w:rFonts w:ascii="Times New Roman" w:eastAsia="Times New Roman" w:hAnsi="Times New Roman" w:cs="Times New Roman"/>
      <w:b/>
      <w:bCs/>
      <w:sz w:val="32"/>
      <w:szCs w:val="28"/>
      <w:lang w:eastAsia="ar-SA"/>
    </w:rPr>
  </w:style>
  <w:style w:type="paragraph" w:customStyle="1" w:styleId="310">
    <w:name w:val="Основной текст 31"/>
    <w:basedOn w:val="a"/>
    <w:rsid w:val="007E38FA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fa">
    <w:name w:val="No Spacing"/>
    <w:uiPriority w:val="1"/>
    <w:qFormat/>
    <w:rsid w:val="007E38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b">
    <w:name w:val="List Paragraph"/>
    <w:basedOn w:val="a"/>
    <w:uiPriority w:val="34"/>
    <w:qFormat/>
    <w:rsid w:val="007E38FA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customStyle="1" w:styleId="CharChar">
    <w:name w:val="Char Char Знак Знак Знак Знак Знак Знак Знак Знак Знак Знак"/>
    <w:basedOn w:val="a"/>
    <w:rsid w:val="007E38FA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19">
    <w:name w:val="Абзац списка1"/>
    <w:basedOn w:val="a"/>
    <w:rsid w:val="007E38FA"/>
    <w:pPr>
      <w:suppressAutoHyphens/>
      <w:ind w:left="720"/>
    </w:pPr>
    <w:rPr>
      <w:rFonts w:ascii="Calibri" w:eastAsia="Times New Roman" w:hAnsi="Calibri" w:cs="Calibri"/>
      <w:lang w:eastAsia="ar-SA"/>
    </w:rPr>
  </w:style>
  <w:style w:type="paragraph" w:customStyle="1" w:styleId="afc">
    <w:name w:val="Содержимое таблицы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customStyle="1" w:styleId="afd">
    <w:name w:val="Заголовок таблицы"/>
    <w:basedOn w:val="afc"/>
    <w:rsid w:val="007E38FA"/>
    <w:pPr>
      <w:jc w:val="center"/>
    </w:pPr>
    <w:rPr>
      <w:b/>
      <w:bCs/>
    </w:rPr>
  </w:style>
  <w:style w:type="paragraph" w:customStyle="1" w:styleId="afe">
    <w:name w:val="Содержимое врезки"/>
    <w:basedOn w:val="af5"/>
    <w:rsid w:val="007E38FA"/>
  </w:style>
  <w:style w:type="paragraph" w:customStyle="1" w:styleId="1a">
    <w:name w:val="Обычный1"/>
    <w:rsid w:val="007E38F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table" w:styleId="aff">
    <w:name w:val="Table Grid"/>
    <w:basedOn w:val="a1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4">
    <w:name w:val="Body Text 2"/>
    <w:basedOn w:val="a"/>
    <w:link w:val="25"/>
    <w:uiPriority w:val="99"/>
    <w:unhideWhenUsed/>
    <w:rsid w:val="007E38FA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5">
    <w:name w:val="Основной текст 2 Знак"/>
    <w:basedOn w:val="a0"/>
    <w:link w:val="24"/>
    <w:uiPriority w:val="99"/>
    <w:rsid w:val="007E38FA"/>
    <w:rPr>
      <w:rFonts w:ascii="Calibri" w:eastAsia="Calibri" w:hAnsi="Calibri" w:cs="Times New Roman"/>
    </w:rPr>
  </w:style>
  <w:style w:type="character" w:customStyle="1" w:styleId="1b">
    <w:name w:val="Верхний колонтитул Знак1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c">
    <w:name w:val="Нижний колонтитул Знак1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d">
    <w:name w:val="Текст выноски Знак1"/>
    <w:rsid w:val="007E38FA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TableContents">
    <w:name w:val="Table Contents"/>
    <w:basedOn w:val="a"/>
    <w:rsid w:val="007E38FA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FontStyle16">
    <w:name w:val="Font Style16"/>
    <w:rsid w:val="007E38FA"/>
    <w:rPr>
      <w:rFonts w:ascii="Times New Roman" w:hAnsi="Times New Roman" w:cs="Times New Roman" w:hint="default"/>
      <w:sz w:val="22"/>
      <w:szCs w:val="22"/>
    </w:rPr>
  </w:style>
  <w:style w:type="table" w:customStyle="1" w:styleId="1e">
    <w:name w:val="Сетка таблицы1"/>
    <w:basedOn w:val="a1"/>
    <w:next w:val="aff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ff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"/>
    <w:basedOn w:val="a1"/>
    <w:next w:val="aff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E38F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0">
    <w:name w:val="line number"/>
    <w:basedOn w:val="a0"/>
    <w:uiPriority w:val="99"/>
    <w:semiHidden/>
    <w:unhideWhenUsed/>
    <w:rsid w:val="007E38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E38FA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7E38FA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0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7E38FA"/>
    <w:pPr>
      <w:keepNext/>
      <w:keepLines/>
      <w:numPr>
        <w:ilvl w:val="2"/>
        <w:numId w:val="1"/>
      </w:numPr>
      <w:suppressAutoHyphen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38FA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rsid w:val="007E38FA"/>
    <w:rPr>
      <w:rFonts w:ascii="Times New Roman" w:eastAsia="Times New Roman" w:hAnsi="Times New Roman" w:cs="Times New Roman"/>
      <w:b/>
      <w:bCs/>
      <w:sz w:val="20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7E38FA"/>
    <w:rPr>
      <w:rFonts w:ascii="Cambria" w:eastAsia="Times New Roman" w:hAnsi="Cambria" w:cs="Times New Roman"/>
      <w:b/>
      <w:bCs/>
      <w:color w:val="4F81BD"/>
      <w:sz w:val="24"/>
      <w:szCs w:val="28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7E38FA"/>
  </w:style>
  <w:style w:type="paragraph" w:styleId="a3">
    <w:name w:val="Balloon Text"/>
    <w:basedOn w:val="a"/>
    <w:link w:val="a4"/>
    <w:unhideWhenUsed/>
    <w:rsid w:val="007E38FA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rsid w:val="007E38FA"/>
    <w:rPr>
      <w:rFonts w:ascii="Tahoma" w:eastAsia="Calibri" w:hAnsi="Tahoma" w:cs="Times New Roman"/>
      <w:sz w:val="16"/>
      <w:szCs w:val="16"/>
    </w:rPr>
  </w:style>
  <w:style w:type="paragraph" w:styleId="a5">
    <w:name w:val="header"/>
    <w:basedOn w:val="a"/>
    <w:link w:val="a6"/>
    <w:unhideWhenUsed/>
    <w:rsid w:val="007E3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7E38F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7E38F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7E38FA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7E38FA"/>
  </w:style>
  <w:style w:type="character" w:customStyle="1" w:styleId="WW8Num1z0">
    <w:name w:val="WW8Num1z0"/>
    <w:rsid w:val="007E38FA"/>
    <w:rPr>
      <w:rFonts w:hint="default"/>
      <w:color w:val="auto"/>
      <w:sz w:val="24"/>
      <w:szCs w:val="24"/>
    </w:rPr>
  </w:style>
  <w:style w:type="character" w:customStyle="1" w:styleId="WW8Num1z1">
    <w:name w:val="WW8Num1z1"/>
    <w:rsid w:val="007E38FA"/>
  </w:style>
  <w:style w:type="character" w:customStyle="1" w:styleId="WW8Num1z2">
    <w:name w:val="WW8Num1z2"/>
    <w:rsid w:val="007E38FA"/>
  </w:style>
  <w:style w:type="character" w:customStyle="1" w:styleId="WW8Num1z3">
    <w:name w:val="WW8Num1z3"/>
    <w:rsid w:val="007E38FA"/>
  </w:style>
  <w:style w:type="character" w:customStyle="1" w:styleId="WW8Num1z4">
    <w:name w:val="WW8Num1z4"/>
    <w:rsid w:val="007E38FA"/>
  </w:style>
  <w:style w:type="character" w:customStyle="1" w:styleId="WW8Num1z5">
    <w:name w:val="WW8Num1z5"/>
    <w:rsid w:val="007E38FA"/>
  </w:style>
  <w:style w:type="character" w:customStyle="1" w:styleId="WW8Num1z6">
    <w:name w:val="WW8Num1z6"/>
    <w:rsid w:val="007E38FA"/>
  </w:style>
  <w:style w:type="character" w:customStyle="1" w:styleId="WW8Num1z7">
    <w:name w:val="WW8Num1z7"/>
    <w:rsid w:val="007E38FA"/>
  </w:style>
  <w:style w:type="character" w:customStyle="1" w:styleId="WW8Num1z8">
    <w:name w:val="WW8Num1z8"/>
    <w:rsid w:val="007E38FA"/>
  </w:style>
  <w:style w:type="character" w:customStyle="1" w:styleId="WW8Num2z0">
    <w:name w:val="WW8Num2z0"/>
    <w:rsid w:val="007E38FA"/>
    <w:rPr>
      <w:rFonts w:cs="Times New Roman" w:hint="default"/>
      <w:b/>
      <w:bCs w:val="0"/>
      <w:sz w:val="24"/>
      <w:szCs w:val="24"/>
    </w:rPr>
  </w:style>
  <w:style w:type="character" w:customStyle="1" w:styleId="WW8Num3z0">
    <w:name w:val="WW8Num3z0"/>
    <w:rsid w:val="007E38FA"/>
    <w:rPr>
      <w:rFonts w:hint="default"/>
      <w:b w:val="0"/>
      <w:sz w:val="28"/>
      <w:szCs w:val="28"/>
    </w:rPr>
  </w:style>
  <w:style w:type="character" w:customStyle="1" w:styleId="WW8Num3z1">
    <w:name w:val="WW8Num3z1"/>
    <w:rsid w:val="007E38FA"/>
  </w:style>
  <w:style w:type="character" w:customStyle="1" w:styleId="WW8Num3z2">
    <w:name w:val="WW8Num3z2"/>
    <w:rsid w:val="007E38FA"/>
  </w:style>
  <w:style w:type="character" w:customStyle="1" w:styleId="WW8Num3z3">
    <w:name w:val="WW8Num3z3"/>
    <w:rsid w:val="007E38FA"/>
  </w:style>
  <w:style w:type="character" w:customStyle="1" w:styleId="WW8Num3z4">
    <w:name w:val="WW8Num3z4"/>
    <w:rsid w:val="007E38FA"/>
  </w:style>
  <w:style w:type="character" w:customStyle="1" w:styleId="WW8Num3z5">
    <w:name w:val="WW8Num3z5"/>
    <w:rsid w:val="007E38FA"/>
  </w:style>
  <w:style w:type="character" w:customStyle="1" w:styleId="WW8Num3z6">
    <w:name w:val="WW8Num3z6"/>
    <w:rsid w:val="007E38FA"/>
  </w:style>
  <w:style w:type="character" w:customStyle="1" w:styleId="WW8Num3z7">
    <w:name w:val="WW8Num3z7"/>
    <w:rsid w:val="007E38FA"/>
  </w:style>
  <w:style w:type="character" w:customStyle="1" w:styleId="WW8Num3z8">
    <w:name w:val="WW8Num3z8"/>
    <w:rsid w:val="007E38FA"/>
  </w:style>
  <w:style w:type="character" w:customStyle="1" w:styleId="WW8Num4z0">
    <w:name w:val="WW8Num4z0"/>
    <w:rsid w:val="007E38FA"/>
    <w:rPr>
      <w:rFonts w:hint="default"/>
      <w:b w:val="0"/>
      <w:sz w:val="28"/>
      <w:szCs w:val="28"/>
    </w:rPr>
  </w:style>
  <w:style w:type="character" w:customStyle="1" w:styleId="WW8Num5z0">
    <w:name w:val="WW8Num5z0"/>
    <w:rsid w:val="007E38FA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WW8Num6z0">
    <w:name w:val="WW8Num6z0"/>
    <w:rsid w:val="007E38FA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7z0">
    <w:name w:val="WW8Num7z0"/>
    <w:rsid w:val="007E38FA"/>
    <w:rPr>
      <w:rFonts w:ascii="Symbol" w:hAnsi="Symbol" w:cs="Symbol" w:hint="default"/>
      <w:szCs w:val="24"/>
    </w:rPr>
  </w:style>
  <w:style w:type="character" w:customStyle="1" w:styleId="WW8Num8z0">
    <w:name w:val="WW8Num8z0"/>
    <w:rsid w:val="007E38FA"/>
    <w:rPr>
      <w:rFonts w:ascii="Symbol" w:hAnsi="Symbol" w:cs="Symbol" w:hint="default"/>
      <w:color w:val="000000"/>
      <w:sz w:val="28"/>
      <w:szCs w:val="28"/>
    </w:rPr>
  </w:style>
  <w:style w:type="character" w:customStyle="1" w:styleId="WW8Num9z0">
    <w:name w:val="WW8Num9z0"/>
    <w:rsid w:val="007E38FA"/>
    <w:rPr>
      <w:rFonts w:ascii="Symbol" w:hAnsi="Symbol" w:cs="Symbol" w:hint="default"/>
      <w:sz w:val="28"/>
    </w:rPr>
  </w:style>
  <w:style w:type="character" w:customStyle="1" w:styleId="WW8Num10z0">
    <w:name w:val="WW8Num10z0"/>
    <w:rsid w:val="007E38FA"/>
    <w:rPr>
      <w:rFonts w:ascii="Symbol" w:hAnsi="Symbol" w:cs="Symbol" w:hint="default"/>
      <w:szCs w:val="24"/>
    </w:rPr>
  </w:style>
  <w:style w:type="character" w:customStyle="1" w:styleId="WW8Num11z0">
    <w:name w:val="WW8Num11z0"/>
    <w:rsid w:val="007E38FA"/>
  </w:style>
  <w:style w:type="character" w:customStyle="1" w:styleId="WW8Num12z0">
    <w:name w:val="WW8Num12z0"/>
    <w:rsid w:val="007E38FA"/>
    <w:rPr>
      <w:rFonts w:ascii="Symbol" w:hAnsi="Symbol" w:cs="Symbol" w:hint="default"/>
      <w:sz w:val="28"/>
    </w:rPr>
  </w:style>
  <w:style w:type="character" w:customStyle="1" w:styleId="WW8Num12z1">
    <w:name w:val="WW8Num12z1"/>
    <w:rsid w:val="007E38FA"/>
  </w:style>
  <w:style w:type="character" w:customStyle="1" w:styleId="WW8Num12z2">
    <w:name w:val="WW8Num12z2"/>
    <w:rsid w:val="007E38FA"/>
  </w:style>
  <w:style w:type="character" w:customStyle="1" w:styleId="WW8Num12z3">
    <w:name w:val="WW8Num12z3"/>
    <w:rsid w:val="007E38FA"/>
  </w:style>
  <w:style w:type="character" w:customStyle="1" w:styleId="WW8Num12z4">
    <w:name w:val="WW8Num12z4"/>
    <w:rsid w:val="007E38FA"/>
  </w:style>
  <w:style w:type="character" w:customStyle="1" w:styleId="WW8Num12z5">
    <w:name w:val="WW8Num12z5"/>
    <w:rsid w:val="007E38FA"/>
  </w:style>
  <w:style w:type="character" w:customStyle="1" w:styleId="WW8Num12z6">
    <w:name w:val="WW8Num12z6"/>
    <w:rsid w:val="007E38FA"/>
  </w:style>
  <w:style w:type="character" w:customStyle="1" w:styleId="WW8Num12z7">
    <w:name w:val="WW8Num12z7"/>
    <w:rsid w:val="007E38FA"/>
  </w:style>
  <w:style w:type="character" w:customStyle="1" w:styleId="WW8Num12z8">
    <w:name w:val="WW8Num12z8"/>
    <w:rsid w:val="007E38FA"/>
  </w:style>
  <w:style w:type="character" w:customStyle="1" w:styleId="WW8Num13z0">
    <w:name w:val="WW8Num13z0"/>
    <w:rsid w:val="007E38FA"/>
    <w:rPr>
      <w:rFonts w:ascii="Symbol" w:hAnsi="Symbol" w:cs="Symbol" w:hint="default"/>
    </w:rPr>
  </w:style>
  <w:style w:type="character" w:customStyle="1" w:styleId="WW8Num14z0">
    <w:name w:val="WW8Num14z0"/>
    <w:rsid w:val="007E38FA"/>
    <w:rPr>
      <w:rFonts w:ascii="Symbol" w:hAnsi="Symbol" w:cs="Symbol" w:hint="default"/>
    </w:rPr>
  </w:style>
  <w:style w:type="character" w:customStyle="1" w:styleId="WW8Num14z1">
    <w:name w:val="WW8Num14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14z2">
    <w:name w:val="WW8Num14z2"/>
    <w:rsid w:val="007E38FA"/>
  </w:style>
  <w:style w:type="character" w:customStyle="1" w:styleId="WW8Num14z3">
    <w:name w:val="WW8Num14z3"/>
    <w:rsid w:val="007E38FA"/>
  </w:style>
  <w:style w:type="character" w:customStyle="1" w:styleId="WW8Num14z4">
    <w:name w:val="WW8Num14z4"/>
    <w:rsid w:val="007E38FA"/>
  </w:style>
  <w:style w:type="character" w:customStyle="1" w:styleId="WW8Num14z5">
    <w:name w:val="WW8Num14z5"/>
    <w:rsid w:val="007E38FA"/>
  </w:style>
  <w:style w:type="character" w:customStyle="1" w:styleId="WW8Num14z6">
    <w:name w:val="WW8Num14z6"/>
    <w:rsid w:val="007E38FA"/>
  </w:style>
  <w:style w:type="character" w:customStyle="1" w:styleId="WW8Num14z7">
    <w:name w:val="WW8Num14z7"/>
    <w:rsid w:val="007E38FA"/>
  </w:style>
  <w:style w:type="character" w:customStyle="1" w:styleId="WW8Num14z8">
    <w:name w:val="WW8Num14z8"/>
    <w:rsid w:val="007E38FA"/>
  </w:style>
  <w:style w:type="character" w:customStyle="1" w:styleId="WW8Num15z0">
    <w:name w:val="WW8Num15z0"/>
    <w:rsid w:val="007E38FA"/>
    <w:rPr>
      <w:lang w:val="tt-RU"/>
    </w:rPr>
  </w:style>
  <w:style w:type="character" w:customStyle="1" w:styleId="WW8Num15z1">
    <w:name w:val="WW8Num15z1"/>
    <w:rsid w:val="007E38FA"/>
  </w:style>
  <w:style w:type="character" w:customStyle="1" w:styleId="WW8Num15z2">
    <w:name w:val="WW8Num15z2"/>
    <w:rsid w:val="007E38FA"/>
  </w:style>
  <w:style w:type="character" w:customStyle="1" w:styleId="WW8Num15z3">
    <w:name w:val="WW8Num15z3"/>
    <w:rsid w:val="007E38FA"/>
  </w:style>
  <w:style w:type="character" w:customStyle="1" w:styleId="WW8Num15z4">
    <w:name w:val="WW8Num15z4"/>
    <w:rsid w:val="007E38FA"/>
  </w:style>
  <w:style w:type="character" w:customStyle="1" w:styleId="WW8Num15z5">
    <w:name w:val="WW8Num15z5"/>
    <w:rsid w:val="007E38FA"/>
  </w:style>
  <w:style w:type="character" w:customStyle="1" w:styleId="WW8Num15z6">
    <w:name w:val="WW8Num15z6"/>
    <w:rsid w:val="007E38FA"/>
  </w:style>
  <w:style w:type="character" w:customStyle="1" w:styleId="WW8Num15z7">
    <w:name w:val="WW8Num15z7"/>
    <w:rsid w:val="007E38FA"/>
  </w:style>
  <w:style w:type="character" w:customStyle="1" w:styleId="WW8Num15z8">
    <w:name w:val="WW8Num15z8"/>
    <w:rsid w:val="007E38FA"/>
  </w:style>
  <w:style w:type="character" w:customStyle="1" w:styleId="WW8Num16z0">
    <w:name w:val="WW8Num16z0"/>
    <w:rsid w:val="007E38FA"/>
    <w:rPr>
      <w:rFonts w:ascii="Symbol" w:hAnsi="Symbol" w:cs="Symbol" w:hint="default"/>
      <w:sz w:val="28"/>
    </w:rPr>
  </w:style>
  <w:style w:type="character" w:customStyle="1" w:styleId="WW8Num16z1">
    <w:name w:val="WW8Num16z1"/>
    <w:rsid w:val="007E38FA"/>
  </w:style>
  <w:style w:type="character" w:customStyle="1" w:styleId="WW8Num16z2">
    <w:name w:val="WW8Num16z2"/>
    <w:rsid w:val="007E38FA"/>
  </w:style>
  <w:style w:type="character" w:customStyle="1" w:styleId="WW8Num16z3">
    <w:name w:val="WW8Num16z3"/>
    <w:rsid w:val="007E38FA"/>
  </w:style>
  <w:style w:type="character" w:customStyle="1" w:styleId="WW8Num16z4">
    <w:name w:val="WW8Num16z4"/>
    <w:rsid w:val="007E38FA"/>
  </w:style>
  <w:style w:type="character" w:customStyle="1" w:styleId="WW8Num16z5">
    <w:name w:val="WW8Num16z5"/>
    <w:rsid w:val="007E38FA"/>
  </w:style>
  <w:style w:type="character" w:customStyle="1" w:styleId="WW8Num16z6">
    <w:name w:val="WW8Num16z6"/>
    <w:rsid w:val="007E38FA"/>
  </w:style>
  <w:style w:type="character" w:customStyle="1" w:styleId="WW8Num16z7">
    <w:name w:val="WW8Num16z7"/>
    <w:rsid w:val="007E38FA"/>
  </w:style>
  <w:style w:type="character" w:customStyle="1" w:styleId="WW8Num16z8">
    <w:name w:val="WW8Num16z8"/>
    <w:rsid w:val="007E38FA"/>
  </w:style>
  <w:style w:type="character" w:customStyle="1" w:styleId="WW8Num17z0">
    <w:name w:val="WW8Num17z0"/>
    <w:rsid w:val="007E38FA"/>
    <w:rPr>
      <w:rFonts w:ascii="Symbol" w:hAnsi="Symbol" w:cs="Symbol" w:hint="default"/>
    </w:rPr>
  </w:style>
  <w:style w:type="character" w:customStyle="1" w:styleId="WW8Num17z1">
    <w:name w:val="WW8Num17z1"/>
    <w:rsid w:val="007E38FA"/>
  </w:style>
  <w:style w:type="character" w:customStyle="1" w:styleId="WW8Num17z2">
    <w:name w:val="WW8Num17z2"/>
    <w:rsid w:val="007E38FA"/>
  </w:style>
  <w:style w:type="character" w:customStyle="1" w:styleId="WW8Num17z3">
    <w:name w:val="WW8Num17z3"/>
    <w:rsid w:val="007E38FA"/>
  </w:style>
  <w:style w:type="character" w:customStyle="1" w:styleId="WW8Num17z4">
    <w:name w:val="WW8Num17z4"/>
    <w:rsid w:val="007E38FA"/>
  </w:style>
  <w:style w:type="character" w:customStyle="1" w:styleId="WW8Num17z5">
    <w:name w:val="WW8Num17z5"/>
    <w:rsid w:val="007E38FA"/>
  </w:style>
  <w:style w:type="character" w:customStyle="1" w:styleId="WW8Num17z6">
    <w:name w:val="WW8Num17z6"/>
    <w:rsid w:val="007E38FA"/>
  </w:style>
  <w:style w:type="character" w:customStyle="1" w:styleId="WW8Num17z7">
    <w:name w:val="WW8Num17z7"/>
    <w:rsid w:val="007E38FA"/>
  </w:style>
  <w:style w:type="character" w:customStyle="1" w:styleId="WW8Num17z8">
    <w:name w:val="WW8Num17z8"/>
    <w:rsid w:val="007E38FA"/>
  </w:style>
  <w:style w:type="character" w:customStyle="1" w:styleId="WW8Num18z0">
    <w:name w:val="WW8Num18z0"/>
    <w:rsid w:val="007E38FA"/>
    <w:rPr>
      <w:rFonts w:ascii="Symbol" w:hAnsi="Symbol" w:cs="Symbol" w:hint="default"/>
      <w:lang w:val="tt-RU"/>
    </w:rPr>
  </w:style>
  <w:style w:type="character" w:customStyle="1" w:styleId="WW8Num18z1">
    <w:name w:val="WW8Num18z1"/>
    <w:rsid w:val="007E38FA"/>
  </w:style>
  <w:style w:type="character" w:customStyle="1" w:styleId="WW8Num18z2">
    <w:name w:val="WW8Num18z2"/>
    <w:rsid w:val="007E38FA"/>
  </w:style>
  <w:style w:type="character" w:customStyle="1" w:styleId="WW8Num18z3">
    <w:name w:val="WW8Num18z3"/>
    <w:rsid w:val="007E38FA"/>
  </w:style>
  <w:style w:type="character" w:customStyle="1" w:styleId="WW8Num18z4">
    <w:name w:val="WW8Num18z4"/>
    <w:rsid w:val="007E38FA"/>
  </w:style>
  <w:style w:type="character" w:customStyle="1" w:styleId="WW8Num18z5">
    <w:name w:val="WW8Num18z5"/>
    <w:rsid w:val="007E38FA"/>
  </w:style>
  <w:style w:type="character" w:customStyle="1" w:styleId="WW8Num18z6">
    <w:name w:val="WW8Num18z6"/>
    <w:rsid w:val="007E38FA"/>
  </w:style>
  <w:style w:type="character" w:customStyle="1" w:styleId="WW8Num18z7">
    <w:name w:val="WW8Num18z7"/>
    <w:rsid w:val="007E38FA"/>
  </w:style>
  <w:style w:type="character" w:customStyle="1" w:styleId="WW8Num18z8">
    <w:name w:val="WW8Num18z8"/>
    <w:rsid w:val="007E38FA"/>
  </w:style>
  <w:style w:type="character" w:customStyle="1" w:styleId="WW8Num19z0">
    <w:name w:val="WW8Num19z0"/>
    <w:rsid w:val="007E38FA"/>
    <w:rPr>
      <w:rFonts w:ascii="Symbol" w:hAnsi="Symbol" w:cs="Symbol" w:hint="default"/>
    </w:rPr>
  </w:style>
  <w:style w:type="character" w:customStyle="1" w:styleId="WW8Num19z1">
    <w:name w:val="WW8Num19z1"/>
    <w:rsid w:val="007E38FA"/>
  </w:style>
  <w:style w:type="character" w:customStyle="1" w:styleId="WW8Num19z2">
    <w:name w:val="WW8Num19z2"/>
    <w:rsid w:val="007E38FA"/>
  </w:style>
  <w:style w:type="character" w:customStyle="1" w:styleId="WW8Num19z3">
    <w:name w:val="WW8Num19z3"/>
    <w:rsid w:val="007E38FA"/>
  </w:style>
  <w:style w:type="character" w:customStyle="1" w:styleId="WW8Num19z4">
    <w:name w:val="WW8Num19z4"/>
    <w:rsid w:val="007E38FA"/>
  </w:style>
  <w:style w:type="character" w:customStyle="1" w:styleId="WW8Num19z5">
    <w:name w:val="WW8Num19z5"/>
    <w:rsid w:val="007E38FA"/>
  </w:style>
  <w:style w:type="character" w:customStyle="1" w:styleId="WW8Num19z6">
    <w:name w:val="WW8Num19z6"/>
    <w:rsid w:val="007E38FA"/>
  </w:style>
  <w:style w:type="character" w:customStyle="1" w:styleId="WW8Num19z7">
    <w:name w:val="WW8Num19z7"/>
    <w:rsid w:val="007E38FA"/>
  </w:style>
  <w:style w:type="character" w:customStyle="1" w:styleId="WW8Num19z8">
    <w:name w:val="WW8Num19z8"/>
    <w:rsid w:val="007E38FA"/>
  </w:style>
  <w:style w:type="character" w:customStyle="1" w:styleId="WW8Num20z0">
    <w:name w:val="WW8Num20z0"/>
    <w:rsid w:val="007E38FA"/>
    <w:rPr>
      <w:rFonts w:ascii="Symbol" w:hAnsi="Symbol" w:cs="Symbol" w:hint="default"/>
    </w:rPr>
  </w:style>
  <w:style w:type="character" w:customStyle="1" w:styleId="WW8Num20z1">
    <w:name w:val="WW8Num20z1"/>
    <w:rsid w:val="007E38FA"/>
  </w:style>
  <w:style w:type="character" w:customStyle="1" w:styleId="WW8Num20z2">
    <w:name w:val="WW8Num20z2"/>
    <w:rsid w:val="007E38FA"/>
  </w:style>
  <w:style w:type="character" w:customStyle="1" w:styleId="WW8Num20z3">
    <w:name w:val="WW8Num20z3"/>
    <w:rsid w:val="007E38FA"/>
  </w:style>
  <w:style w:type="character" w:customStyle="1" w:styleId="WW8Num20z4">
    <w:name w:val="WW8Num20z4"/>
    <w:rsid w:val="007E38FA"/>
  </w:style>
  <w:style w:type="character" w:customStyle="1" w:styleId="WW8Num20z5">
    <w:name w:val="WW8Num20z5"/>
    <w:rsid w:val="007E38FA"/>
  </w:style>
  <w:style w:type="character" w:customStyle="1" w:styleId="WW8Num20z6">
    <w:name w:val="WW8Num20z6"/>
    <w:rsid w:val="007E38FA"/>
  </w:style>
  <w:style w:type="character" w:customStyle="1" w:styleId="WW8Num20z7">
    <w:name w:val="WW8Num20z7"/>
    <w:rsid w:val="007E38FA"/>
  </w:style>
  <w:style w:type="character" w:customStyle="1" w:styleId="WW8Num20z8">
    <w:name w:val="WW8Num20z8"/>
    <w:rsid w:val="007E38FA"/>
  </w:style>
  <w:style w:type="character" w:customStyle="1" w:styleId="WW8Num21z0">
    <w:name w:val="WW8Num21z0"/>
    <w:rsid w:val="007E38FA"/>
    <w:rPr>
      <w:rFonts w:ascii="Symbol" w:hAnsi="Symbol" w:cs="Symbol" w:hint="default"/>
    </w:rPr>
  </w:style>
  <w:style w:type="character" w:customStyle="1" w:styleId="WW8Num21z1">
    <w:name w:val="WW8Num21z1"/>
    <w:rsid w:val="007E38FA"/>
  </w:style>
  <w:style w:type="character" w:customStyle="1" w:styleId="WW8Num22z0">
    <w:name w:val="WW8Num22z0"/>
    <w:rsid w:val="007E38FA"/>
    <w:rPr>
      <w:sz w:val="28"/>
    </w:rPr>
  </w:style>
  <w:style w:type="character" w:customStyle="1" w:styleId="WW8Num23z0">
    <w:name w:val="WW8Num23z0"/>
    <w:rsid w:val="007E38FA"/>
    <w:rPr>
      <w:rFonts w:ascii="Symbol" w:hAnsi="Symbol" w:cs="Symbol" w:hint="default"/>
    </w:rPr>
  </w:style>
  <w:style w:type="character" w:customStyle="1" w:styleId="31">
    <w:name w:val="Основной шрифт абзаца3"/>
    <w:rsid w:val="007E38FA"/>
  </w:style>
  <w:style w:type="character" w:customStyle="1" w:styleId="WW8Num21z2">
    <w:name w:val="WW8Num21z2"/>
    <w:rsid w:val="007E38FA"/>
  </w:style>
  <w:style w:type="character" w:customStyle="1" w:styleId="WW8Num21z3">
    <w:name w:val="WW8Num21z3"/>
    <w:rsid w:val="007E38FA"/>
  </w:style>
  <w:style w:type="character" w:customStyle="1" w:styleId="WW8Num21z4">
    <w:name w:val="WW8Num21z4"/>
    <w:rsid w:val="007E38FA"/>
  </w:style>
  <w:style w:type="character" w:customStyle="1" w:styleId="WW8Num21z5">
    <w:name w:val="WW8Num21z5"/>
    <w:rsid w:val="007E38FA"/>
  </w:style>
  <w:style w:type="character" w:customStyle="1" w:styleId="WW8Num21z6">
    <w:name w:val="WW8Num21z6"/>
    <w:rsid w:val="007E38FA"/>
  </w:style>
  <w:style w:type="character" w:customStyle="1" w:styleId="WW8Num21z7">
    <w:name w:val="WW8Num21z7"/>
    <w:rsid w:val="007E38FA"/>
  </w:style>
  <w:style w:type="character" w:customStyle="1" w:styleId="WW8Num21z8">
    <w:name w:val="WW8Num21z8"/>
    <w:rsid w:val="007E38FA"/>
  </w:style>
  <w:style w:type="character" w:customStyle="1" w:styleId="WW8Num22z1">
    <w:name w:val="WW8Num22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24z0">
    <w:name w:val="WW8Num24z0"/>
    <w:rsid w:val="007E38FA"/>
    <w:rPr>
      <w:rFonts w:ascii="Symbol" w:hAnsi="Symbol" w:cs="Symbol" w:hint="default"/>
    </w:rPr>
  </w:style>
  <w:style w:type="character" w:customStyle="1" w:styleId="21">
    <w:name w:val="Основной шрифт абзаца2"/>
    <w:rsid w:val="007E38FA"/>
  </w:style>
  <w:style w:type="character" w:customStyle="1" w:styleId="WW8Num25z0">
    <w:name w:val="WW8Num25z0"/>
    <w:rsid w:val="007E38FA"/>
  </w:style>
  <w:style w:type="character" w:customStyle="1" w:styleId="WW8Num26z0">
    <w:name w:val="WW8Num26z0"/>
    <w:rsid w:val="007E38FA"/>
    <w:rPr>
      <w:rFonts w:ascii="Symbol" w:hAnsi="Symbol" w:cs="Symbol" w:hint="default"/>
    </w:rPr>
  </w:style>
  <w:style w:type="character" w:customStyle="1" w:styleId="WW8Num26z1">
    <w:name w:val="WW8Num26z1"/>
    <w:rsid w:val="007E38FA"/>
  </w:style>
  <w:style w:type="character" w:customStyle="1" w:styleId="WW8Num26z2">
    <w:name w:val="WW8Num26z2"/>
    <w:rsid w:val="007E38FA"/>
  </w:style>
  <w:style w:type="character" w:customStyle="1" w:styleId="WW8Num26z3">
    <w:name w:val="WW8Num26z3"/>
    <w:rsid w:val="007E38FA"/>
  </w:style>
  <w:style w:type="character" w:customStyle="1" w:styleId="WW8Num26z4">
    <w:name w:val="WW8Num26z4"/>
    <w:rsid w:val="007E38FA"/>
  </w:style>
  <w:style w:type="character" w:customStyle="1" w:styleId="WW8Num26z5">
    <w:name w:val="WW8Num26z5"/>
    <w:rsid w:val="007E38FA"/>
  </w:style>
  <w:style w:type="character" w:customStyle="1" w:styleId="WW8Num26z6">
    <w:name w:val="WW8Num26z6"/>
    <w:rsid w:val="007E38FA"/>
  </w:style>
  <w:style w:type="character" w:customStyle="1" w:styleId="WW8Num26z7">
    <w:name w:val="WW8Num26z7"/>
    <w:rsid w:val="007E38FA"/>
  </w:style>
  <w:style w:type="character" w:customStyle="1" w:styleId="WW8Num26z8">
    <w:name w:val="WW8Num26z8"/>
    <w:rsid w:val="007E38FA"/>
  </w:style>
  <w:style w:type="character" w:customStyle="1" w:styleId="WW8Num27z0">
    <w:name w:val="WW8Num27z0"/>
    <w:rsid w:val="007E38FA"/>
  </w:style>
  <w:style w:type="character" w:customStyle="1" w:styleId="WW8Num28z0">
    <w:name w:val="WW8Num28z0"/>
    <w:rsid w:val="007E38FA"/>
    <w:rPr>
      <w:rFonts w:ascii="Symbol" w:hAnsi="Symbol" w:cs="Symbol" w:hint="default"/>
    </w:rPr>
  </w:style>
  <w:style w:type="character" w:customStyle="1" w:styleId="WW8Num29z0">
    <w:name w:val="WW8Num29z0"/>
    <w:rsid w:val="007E38FA"/>
    <w:rPr>
      <w:rFonts w:ascii="Times New Roman" w:hAnsi="Times New Roman" w:cs="Times New Roman"/>
      <w:sz w:val="28"/>
      <w:szCs w:val="28"/>
    </w:rPr>
  </w:style>
  <w:style w:type="character" w:customStyle="1" w:styleId="WW8Num29z1">
    <w:name w:val="WW8Num29z1"/>
    <w:rsid w:val="007E38FA"/>
    <w:rPr>
      <w:rFonts w:ascii="Times New Roman" w:hAnsi="Times New Roman" w:cs="Times New Roman"/>
      <w:b/>
      <w:i w:val="0"/>
      <w:sz w:val="28"/>
      <w:szCs w:val="28"/>
    </w:rPr>
  </w:style>
  <w:style w:type="character" w:customStyle="1" w:styleId="WW8Num29z2">
    <w:name w:val="WW8Num29z2"/>
    <w:rsid w:val="007E38FA"/>
  </w:style>
  <w:style w:type="character" w:customStyle="1" w:styleId="WW8Num29z3">
    <w:name w:val="WW8Num29z3"/>
    <w:rsid w:val="007E38FA"/>
  </w:style>
  <w:style w:type="character" w:customStyle="1" w:styleId="WW8Num29z4">
    <w:name w:val="WW8Num29z4"/>
    <w:rsid w:val="007E38FA"/>
  </w:style>
  <w:style w:type="character" w:customStyle="1" w:styleId="WW8Num29z5">
    <w:name w:val="WW8Num29z5"/>
    <w:rsid w:val="007E38FA"/>
  </w:style>
  <w:style w:type="character" w:customStyle="1" w:styleId="WW8Num29z6">
    <w:name w:val="WW8Num29z6"/>
    <w:rsid w:val="007E38FA"/>
  </w:style>
  <w:style w:type="character" w:customStyle="1" w:styleId="WW8Num29z7">
    <w:name w:val="WW8Num29z7"/>
    <w:rsid w:val="007E38FA"/>
  </w:style>
  <w:style w:type="character" w:customStyle="1" w:styleId="WW8Num29z8">
    <w:name w:val="WW8Num29z8"/>
    <w:rsid w:val="007E38FA"/>
  </w:style>
  <w:style w:type="character" w:customStyle="1" w:styleId="WW8Num30z0">
    <w:name w:val="WW8Num30z0"/>
    <w:rsid w:val="007E38FA"/>
    <w:rPr>
      <w:rFonts w:ascii="Symbol" w:hAnsi="Symbol" w:cs="Symbol" w:hint="default"/>
      <w:sz w:val="20"/>
    </w:rPr>
  </w:style>
  <w:style w:type="character" w:customStyle="1" w:styleId="WW8Num30z1">
    <w:name w:val="WW8Num30z1"/>
    <w:rsid w:val="007E38FA"/>
  </w:style>
  <w:style w:type="character" w:customStyle="1" w:styleId="WW8Num30z2">
    <w:name w:val="WW8Num30z2"/>
    <w:rsid w:val="007E38FA"/>
  </w:style>
  <w:style w:type="character" w:customStyle="1" w:styleId="WW8Num30z3">
    <w:name w:val="WW8Num30z3"/>
    <w:rsid w:val="007E38FA"/>
  </w:style>
  <w:style w:type="character" w:customStyle="1" w:styleId="WW8Num30z4">
    <w:name w:val="WW8Num30z4"/>
    <w:rsid w:val="007E38FA"/>
  </w:style>
  <w:style w:type="character" w:customStyle="1" w:styleId="WW8Num30z5">
    <w:name w:val="WW8Num30z5"/>
    <w:rsid w:val="007E38FA"/>
  </w:style>
  <w:style w:type="character" w:customStyle="1" w:styleId="WW8Num30z6">
    <w:name w:val="WW8Num30z6"/>
    <w:rsid w:val="007E38FA"/>
  </w:style>
  <w:style w:type="character" w:customStyle="1" w:styleId="WW8Num30z7">
    <w:name w:val="WW8Num30z7"/>
    <w:rsid w:val="007E38FA"/>
  </w:style>
  <w:style w:type="character" w:customStyle="1" w:styleId="WW8Num30z8">
    <w:name w:val="WW8Num30z8"/>
    <w:rsid w:val="007E38FA"/>
  </w:style>
  <w:style w:type="character" w:customStyle="1" w:styleId="WW8Num31z0">
    <w:name w:val="WW8Num31z0"/>
    <w:rsid w:val="007E38FA"/>
    <w:rPr>
      <w:rFonts w:ascii="Symbol" w:hAnsi="Symbol" w:cs="Symbol" w:hint="default"/>
    </w:rPr>
  </w:style>
  <w:style w:type="character" w:customStyle="1" w:styleId="WW8Num31z1">
    <w:name w:val="WW8Num31z1"/>
    <w:rsid w:val="007E38FA"/>
  </w:style>
  <w:style w:type="character" w:customStyle="1" w:styleId="WW8Num31z2">
    <w:name w:val="WW8Num31z2"/>
    <w:rsid w:val="007E38FA"/>
  </w:style>
  <w:style w:type="character" w:customStyle="1" w:styleId="WW8Num31z3">
    <w:name w:val="WW8Num31z3"/>
    <w:rsid w:val="007E38FA"/>
  </w:style>
  <w:style w:type="character" w:customStyle="1" w:styleId="WW8Num31z4">
    <w:name w:val="WW8Num31z4"/>
    <w:rsid w:val="007E38FA"/>
  </w:style>
  <w:style w:type="character" w:customStyle="1" w:styleId="WW8Num31z5">
    <w:name w:val="WW8Num31z5"/>
    <w:rsid w:val="007E38FA"/>
  </w:style>
  <w:style w:type="character" w:customStyle="1" w:styleId="WW8Num31z6">
    <w:name w:val="WW8Num31z6"/>
    <w:rsid w:val="007E38FA"/>
  </w:style>
  <w:style w:type="character" w:customStyle="1" w:styleId="WW8Num31z7">
    <w:name w:val="WW8Num31z7"/>
    <w:rsid w:val="007E38FA"/>
  </w:style>
  <w:style w:type="character" w:customStyle="1" w:styleId="WW8Num31z8">
    <w:name w:val="WW8Num31z8"/>
    <w:rsid w:val="007E38FA"/>
  </w:style>
  <w:style w:type="character" w:customStyle="1" w:styleId="WW8Num32z0">
    <w:name w:val="WW8Num32z0"/>
    <w:rsid w:val="007E38FA"/>
  </w:style>
  <w:style w:type="character" w:customStyle="1" w:styleId="WW8Num32z1">
    <w:name w:val="WW8Num32z1"/>
    <w:rsid w:val="007E38FA"/>
  </w:style>
  <w:style w:type="character" w:customStyle="1" w:styleId="WW8Num32z2">
    <w:name w:val="WW8Num32z2"/>
    <w:rsid w:val="007E38FA"/>
  </w:style>
  <w:style w:type="character" w:customStyle="1" w:styleId="WW8Num32z3">
    <w:name w:val="WW8Num32z3"/>
    <w:rsid w:val="007E38FA"/>
  </w:style>
  <w:style w:type="character" w:customStyle="1" w:styleId="WW8Num32z4">
    <w:name w:val="WW8Num32z4"/>
    <w:rsid w:val="007E38FA"/>
  </w:style>
  <w:style w:type="character" w:customStyle="1" w:styleId="WW8Num32z5">
    <w:name w:val="WW8Num32z5"/>
    <w:rsid w:val="007E38FA"/>
  </w:style>
  <w:style w:type="character" w:customStyle="1" w:styleId="WW8Num32z6">
    <w:name w:val="WW8Num32z6"/>
    <w:rsid w:val="007E38FA"/>
  </w:style>
  <w:style w:type="character" w:customStyle="1" w:styleId="WW8Num32z7">
    <w:name w:val="WW8Num32z7"/>
    <w:rsid w:val="007E38FA"/>
  </w:style>
  <w:style w:type="character" w:customStyle="1" w:styleId="WW8Num32z8">
    <w:name w:val="WW8Num32z8"/>
    <w:rsid w:val="007E38FA"/>
  </w:style>
  <w:style w:type="character" w:customStyle="1" w:styleId="WW8Num33z0">
    <w:name w:val="WW8Num33z0"/>
    <w:rsid w:val="007E38FA"/>
  </w:style>
  <w:style w:type="character" w:customStyle="1" w:styleId="WW8Num33z1">
    <w:name w:val="WW8Num33z1"/>
    <w:rsid w:val="007E38FA"/>
  </w:style>
  <w:style w:type="character" w:customStyle="1" w:styleId="WW8Num33z2">
    <w:name w:val="WW8Num33z2"/>
    <w:rsid w:val="007E38FA"/>
  </w:style>
  <w:style w:type="character" w:customStyle="1" w:styleId="WW8Num33z3">
    <w:name w:val="WW8Num33z3"/>
    <w:rsid w:val="007E38FA"/>
  </w:style>
  <w:style w:type="character" w:customStyle="1" w:styleId="WW8Num33z4">
    <w:name w:val="WW8Num33z4"/>
    <w:rsid w:val="007E38FA"/>
  </w:style>
  <w:style w:type="character" w:customStyle="1" w:styleId="WW8Num33z5">
    <w:name w:val="WW8Num33z5"/>
    <w:rsid w:val="007E38FA"/>
  </w:style>
  <w:style w:type="character" w:customStyle="1" w:styleId="WW8Num33z6">
    <w:name w:val="WW8Num33z6"/>
    <w:rsid w:val="007E38FA"/>
  </w:style>
  <w:style w:type="character" w:customStyle="1" w:styleId="WW8Num33z7">
    <w:name w:val="WW8Num33z7"/>
    <w:rsid w:val="007E38FA"/>
  </w:style>
  <w:style w:type="character" w:customStyle="1" w:styleId="WW8Num33z8">
    <w:name w:val="WW8Num33z8"/>
    <w:rsid w:val="007E38FA"/>
  </w:style>
  <w:style w:type="character" w:customStyle="1" w:styleId="WW8Num34z0">
    <w:name w:val="WW8Num34z0"/>
    <w:rsid w:val="007E38FA"/>
  </w:style>
  <w:style w:type="character" w:customStyle="1" w:styleId="WW8Num34z1">
    <w:name w:val="WW8Num34z1"/>
    <w:rsid w:val="007E38FA"/>
  </w:style>
  <w:style w:type="character" w:customStyle="1" w:styleId="WW8Num34z2">
    <w:name w:val="WW8Num34z2"/>
    <w:rsid w:val="007E38FA"/>
  </w:style>
  <w:style w:type="character" w:customStyle="1" w:styleId="WW8Num34z3">
    <w:name w:val="WW8Num34z3"/>
    <w:rsid w:val="007E38FA"/>
  </w:style>
  <w:style w:type="character" w:customStyle="1" w:styleId="WW8Num34z4">
    <w:name w:val="WW8Num34z4"/>
    <w:rsid w:val="007E38FA"/>
  </w:style>
  <w:style w:type="character" w:customStyle="1" w:styleId="WW8Num34z5">
    <w:name w:val="WW8Num34z5"/>
    <w:rsid w:val="007E38FA"/>
  </w:style>
  <w:style w:type="character" w:customStyle="1" w:styleId="WW8Num34z6">
    <w:name w:val="WW8Num34z6"/>
    <w:rsid w:val="007E38FA"/>
  </w:style>
  <w:style w:type="character" w:customStyle="1" w:styleId="WW8Num34z7">
    <w:name w:val="WW8Num34z7"/>
    <w:rsid w:val="007E38FA"/>
  </w:style>
  <w:style w:type="character" w:customStyle="1" w:styleId="WW8Num34z8">
    <w:name w:val="WW8Num34z8"/>
    <w:rsid w:val="007E38FA"/>
  </w:style>
  <w:style w:type="character" w:customStyle="1" w:styleId="WW8Num35z0">
    <w:name w:val="WW8Num35z0"/>
    <w:rsid w:val="007E38FA"/>
  </w:style>
  <w:style w:type="character" w:customStyle="1" w:styleId="WW8Num35z1">
    <w:name w:val="WW8Num35z1"/>
    <w:rsid w:val="007E38FA"/>
  </w:style>
  <w:style w:type="character" w:customStyle="1" w:styleId="WW8Num35z2">
    <w:name w:val="WW8Num35z2"/>
    <w:rsid w:val="007E38FA"/>
  </w:style>
  <w:style w:type="character" w:customStyle="1" w:styleId="WW8Num35z3">
    <w:name w:val="WW8Num35z3"/>
    <w:rsid w:val="007E38FA"/>
  </w:style>
  <w:style w:type="character" w:customStyle="1" w:styleId="WW8Num35z4">
    <w:name w:val="WW8Num35z4"/>
    <w:rsid w:val="007E38FA"/>
  </w:style>
  <w:style w:type="character" w:customStyle="1" w:styleId="WW8Num35z5">
    <w:name w:val="WW8Num35z5"/>
    <w:rsid w:val="007E38FA"/>
  </w:style>
  <w:style w:type="character" w:customStyle="1" w:styleId="WW8Num35z6">
    <w:name w:val="WW8Num35z6"/>
    <w:rsid w:val="007E38FA"/>
  </w:style>
  <w:style w:type="character" w:customStyle="1" w:styleId="WW8Num35z7">
    <w:name w:val="WW8Num35z7"/>
    <w:rsid w:val="007E38FA"/>
  </w:style>
  <w:style w:type="character" w:customStyle="1" w:styleId="WW8Num35z8">
    <w:name w:val="WW8Num35z8"/>
    <w:rsid w:val="007E38FA"/>
  </w:style>
  <w:style w:type="character" w:customStyle="1" w:styleId="WW8Num4z1">
    <w:name w:val="WW8Num4z1"/>
    <w:rsid w:val="007E38FA"/>
  </w:style>
  <w:style w:type="character" w:customStyle="1" w:styleId="WW8Num4z2">
    <w:name w:val="WW8Num4z2"/>
    <w:rsid w:val="007E38FA"/>
  </w:style>
  <w:style w:type="character" w:customStyle="1" w:styleId="WW8Num4z3">
    <w:name w:val="WW8Num4z3"/>
    <w:rsid w:val="007E38FA"/>
  </w:style>
  <w:style w:type="character" w:customStyle="1" w:styleId="WW8Num4z4">
    <w:name w:val="WW8Num4z4"/>
    <w:rsid w:val="007E38FA"/>
  </w:style>
  <w:style w:type="character" w:customStyle="1" w:styleId="WW8Num4z5">
    <w:name w:val="WW8Num4z5"/>
    <w:rsid w:val="007E38FA"/>
  </w:style>
  <w:style w:type="character" w:customStyle="1" w:styleId="WW8Num4z6">
    <w:name w:val="WW8Num4z6"/>
    <w:rsid w:val="007E38FA"/>
  </w:style>
  <w:style w:type="character" w:customStyle="1" w:styleId="WW8Num4z7">
    <w:name w:val="WW8Num4z7"/>
    <w:rsid w:val="007E38FA"/>
  </w:style>
  <w:style w:type="character" w:customStyle="1" w:styleId="WW8Num4z8">
    <w:name w:val="WW8Num4z8"/>
    <w:rsid w:val="007E38FA"/>
  </w:style>
  <w:style w:type="character" w:customStyle="1" w:styleId="WW8Num6z1">
    <w:name w:val="WW8Num6z1"/>
    <w:rsid w:val="007E38FA"/>
  </w:style>
  <w:style w:type="character" w:customStyle="1" w:styleId="WW8Num6z2">
    <w:name w:val="WW8Num6z2"/>
    <w:rsid w:val="007E38FA"/>
  </w:style>
  <w:style w:type="character" w:customStyle="1" w:styleId="WW8Num6z3">
    <w:name w:val="WW8Num6z3"/>
    <w:rsid w:val="007E38FA"/>
  </w:style>
  <w:style w:type="character" w:customStyle="1" w:styleId="WW8Num6z4">
    <w:name w:val="WW8Num6z4"/>
    <w:rsid w:val="007E38FA"/>
  </w:style>
  <w:style w:type="character" w:customStyle="1" w:styleId="WW8Num6z5">
    <w:name w:val="WW8Num6z5"/>
    <w:rsid w:val="007E38FA"/>
  </w:style>
  <w:style w:type="character" w:customStyle="1" w:styleId="WW8Num6z6">
    <w:name w:val="WW8Num6z6"/>
    <w:rsid w:val="007E38FA"/>
  </w:style>
  <w:style w:type="character" w:customStyle="1" w:styleId="WW8Num6z7">
    <w:name w:val="WW8Num6z7"/>
    <w:rsid w:val="007E38FA"/>
  </w:style>
  <w:style w:type="character" w:customStyle="1" w:styleId="WW8Num6z8">
    <w:name w:val="WW8Num6z8"/>
    <w:rsid w:val="007E38FA"/>
  </w:style>
  <w:style w:type="character" w:customStyle="1" w:styleId="WW8Num7z1">
    <w:name w:val="WW8Num7z1"/>
    <w:rsid w:val="007E38FA"/>
  </w:style>
  <w:style w:type="character" w:customStyle="1" w:styleId="WW8Num7z2">
    <w:name w:val="WW8Num7z2"/>
    <w:rsid w:val="007E38FA"/>
  </w:style>
  <w:style w:type="character" w:customStyle="1" w:styleId="WW8Num7z3">
    <w:name w:val="WW8Num7z3"/>
    <w:rsid w:val="007E38FA"/>
  </w:style>
  <w:style w:type="character" w:customStyle="1" w:styleId="WW8Num7z4">
    <w:name w:val="WW8Num7z4"/>
    <w:rsid w:val="007E38FA"/>
  </w:style>
  <w:style w:type="character" w:customStyle="1" w:styleId="WW8Num7z5">
    <w:name w:val="WW8Num7z5"/>
    <w:rsid w:val="007E38FA"/>
  </w:style>
  <w:style w:type="character" w:customStyle="1" w:styleId="WW8Num7z6">
    <w:name w:val="WW8Num7z6"/>
    <w:rsid w:val="007E38FA"/>
  </w:style>
  <w:style w:type="character" w:customStyle="1" w:styleId="WW8Num7z7">
    <w:name w:val="WW8Num7z7"/>
    <w:rsid w:val="007E38FA"/>
  </w:style>
  <w:style w:type="character" w:customStyle="1" w:styleId="WW8Num7z8">
    <w:name w:val="WW8Num7z8"/>
    <w:rsid w:val="007E38FA"/>
  </w:style>
  <w:style w:type="character" w:customStyle="1" w:styleId="WW8Num8z1">
    <w:name w:val="WW8Num8z1"/>
    <w:rsid w:val="007E38FA"/>
  </w:style>
  <w:style w:type="character" w:customStyle="1" w:styleId="WW8Num8z2">
    <w:name w:val="WW8Num8z2"/>
    <w:rsid w:val="007E38FA"/>
  </w:style>
  <w:style w:type="character" w:customStyle="1" w:styleId="WW8Num8z3">
    <w:name w:val="WW8Num8z3"/>
    <w:rsid w:val="007E38FA"/>
  </w:style>
  <w:style w:type="character" w:customStyle="1" w:styleId="WW8Num8z4">
    <w:name w:val="WW8Num8z4"/>
    <w:rsid w:val="007E38FA"/>
  </w:style>
  <w:style w:type="character" w:customStyle="1" w:styleId="WW8Num8z5">
    <w:name w:val="WW8Num8z5"/>
    <w:rsid w:val="007E38FA"/>
  </w:style>
  <w:style w:type="character" w:customStyle="1" w:styleId="WW8Num8z6">
    <w:name w:val="WW8Num8z6"/>
    <w:rsid w:val="007E38FA"/>
  </w:style>
  <w:style w:type="character" w:customStyle="1" w:styleId="WW8Num8z7">
    <w:name w:val="WW8Num8z7"/>
    <w:rsid w:val="007E38FA"/>
  </w:style>
  <w:style w:type="character" w:customStyle="1" w:styleId="WW8Num8z8">
    <w:name w:val="WW8Num8z8"/>
    <w:rsid w:val="007E38FA"/>
  </w:style>
  <w:style w:type="character" w:customStyle="1" w:styleId="WW8Num9z1">
    <w:name w:val="WW8Num9z1"/>
    <w:rsid w:val="007E38FA"/>
  </w:style>
  <w:style w:type="character" w:customStyle="1" w:styleId="WW8Num9z2">
    <w:name w:val="WW8Num9z2"/>
    <w:rsid w:val="007E38FA"/>
  </w:style>
  <w:style w:type="character" w:customStyle="1" w:styleId="WW8Num9z3">
    <w:name w:val="WW8Num9z3"/>
    <w:rsid w:val="007E38FA"/>
  </w:style>
  <w:style w:type="character" w:customStyle="1" w:styleId="WW8Num9z4">
    <w:name w:val="WW8Num9z4"/>
    <w:rsid w:val="007E38FA"/>
  </w:style>
  <w:style w:type="character" w:customStyle="1" w:styleId="WW8Num9z5">
    <w:name w:val="WW8Num9z5"/>
    <w:rsid w:val="007E38FA"/>
  </w:style>
  <w:style w:type="character" w:customStyle="1" w:styleId="WW8Num9z6">
    <w:name w:val="WW8Num9z6"/>
    <w:rsid w:val="007E38FA"/>
  </w:style>
  <w:style w:type="character" w:customStyle="1" w:styleId="WW8Num9z7">
    <w:name w:val="WW8Num9z7"/>
    <w:rsid w:val="007E38FA"/>
  </w:style>
  <w:style w:type="character" w:customStyle="1" w:styleId="WW8Num9z8">
    <w:name w:val="WW8Num9z8"/>
    <w:rsid w:val="007E38FA"/>
  </w:style>
  <w:style w:type="character" w:customStyle="1" w:styleId="WW8Num10z1">
    <w:name w:val="WW8Num10z1"/>
    <w:rsid w:val="007E38FA"/>
  </w:style>
  <w:style w:type="character" w:customStyle="1" w:styleId="WW8Num10z2">
    <w:name w:val="WW8Num10z2"/>
    <w:rsid w:val="007E38FA"/>
  </w:style>
  <w:style w:type="character" w:customStyle="1" w:styleId="WW8Num10z3">
    <w:name w:val="WW8Num10z3"/>
    <w:rsid w:val="007E38FA"/>
  </w:style>
  <w:style w:type="character" w:customStyle="1" w:styleId="WW8Num10z4">
    <w:name w:val="WW8Num10z4"/>
    <w:rsid w:val="007E38FA"/>
  </w:style>
  <w:style w:type="character" w:customStyle="1" w:styleId="WW8Num10z5">
    <w:name w:val="WW8Num10z5"/>
    <w:rsid w:val="007E38FA"/>
  </w:style>
  <w:style w:type="character" w:customStyle="1" w:styleId="WW8Num10z6">
    <w:name w:val="WW8Num10z6"/>
    <w:rsid w:val="007E38FA"/>
  </w:style>
  <w:style w:type="character" w:customStyle="1" w:styleId="WW8Num10z7">
    <w:name w:val="WW8Num10z7"/>
    <w:rsid w:val="007E38FA"/>
  </w:style>
  <w:style w:type="character" w:customStyle="1" w:styleId="WW8Num10z8">
    <w:name w:val="WW8Num10z8"/>
    <w:rsid w:val="007E38FA"/>
  </w:style>
  <w:style w:type="character" w:customStyle="1" w:styleId="WW8Num11z1">
    <w:name w:val="WW8Num11z1"/>
    <w:rsid w:val="007E38FA"/>
  </w:style>
  <w:style w:type="character" w:customStyle="1" w:styleId="WW8Num11z2">
    <w:name w:val="WW8Num11z2"/>
    <w:rsid w:val="007E38FA"/>
  </w:style>
  <w:style w:type="character" w:customStyle="1" w:styleId="WW8Num11z3">
    <w:name w:val="WW8Num11z3"/>
    <w:rsid w:val="007E38FA"/>
  </w:style>
  <w:style w:type="character" w:customStyle="1" w:styleId="WW8Num11z4">
    <w:name w:val="WW8Num11z4"/>
    <w:rsid w:val="007E38FA"/>
  </w:style>
  <w:style w:type="character" w:customStyle="1" w:styleId="WW8Num11z5">
    <w:name w:val="WW8Num11z5"/>
    <w:rsid w:val="007E38FA"/>
  </w:style>
  <w:style w:type="character" w:customStyle="1" w:styleId="WW8Num11z6">
    <w:name w:val="WW8Num11z6"/>
    <w:rsid w:val="007E38FA"/>
  </w:style>
  <w:style w:type="character" w:customStyle="1" w:styleId="WW8Num11z7">
    <w:name w:val="WW8Num11z7"/>
    <w:rsid w:val="007E38FA"/>
  </w:style>
  <w:style w:type="character" w:customStyle="1" w:styleId="WW8Num11z8">
    <w:name w:val="WW8Num11z8"/>
    <w:rsid w:val="007E38FA"/>
  </w:style>
  <w:style w:type="character" w:customStyle="1" w:styleId="WW8Num13z1">
    <w:name w:val="WW8Num13z1"/>
    <w:rsid w:val="007E38FA"/>
  </w:style>
  <w:style w:type="character" w:customStyle="1" w:styleId="WW8Num13z2">
    <w:name w:val="WW8Num13z2"/>
    <w:rsid w:val="007E38FA"/>
  </w:style>
  <w:style w:type="character" w:customStyle="1" w:styleId="WW8Num13z3">
    <w:name w:val="WW8Num13z3"/>
    <w:rsid w:val="007E38FA"/>
  </w:style>
  <w:style w:type="character" w:customStyle="1" w:styleId="WW8Num13z4">
    <w:name w:val="WW8Num13z4"/>
    <w:rsid w:val="007E38FA"/>
  </w:style>
  <w:style w:type="character" w:customStyle="1" w:styleId="WW8Num13z5">
    <w:name w:val="WW8Num13z5"/>
    <w:rsid w:val="007E38FA"/>
  </w:style>
  <w:style w:type="character" w:customStyle="1" w:styleId="WW8Num13z6">
    <w:name w:val="WW8Num13z6"/>
    <w:rsid w:val="007E38FA"/>
  </w:style>
  <w:style w:type="character" w:customStyle="1" w:styleId="WW8Num13z7">
    <w:name w:val="WW8Num13z7"/>
    <w:rsid w:val="007E38FA"/>
  </w:style>
  <w:style w:type="character" w:customStyle="1" w:styleId="WW8Num13z8">
    <w:name w:val="WW8Num13z8"/>
    <w:rsid w:val="007E38FA"/>
  </w:style>
  <w:style w:type="character" w:customStyle="1" w:styleId="WW8Num22z2">
    <w:name w:val="WW8Num22z2"/>
    <w:rsid w:val="007E38FA"/>
  </w:style>
  <w:style w:type="character" w:customStyle="1" w:styleId="WW8Num22z3">
    <w:name w:val="WW8Num22z3"/>
    <w:rsid w:val="007E38FA"/>
  </w:style>
  <w:style w:type="character" w:customStyle="1" w:styleId="WW8Num22z4">
    <w:name w:val="WW8Num22z4"/>
    <w:rsid w:val="007E38FA"/>
  </w:style>
  <w:style w:type="character" w:customStyle="1" w:styleId="WW8Num22z5">
    <w:name w:val="WW8Num22z5"/>
    <w:rsid w:val="007E38FA"/>
  </w:style>
  <w:style w:type="character" w:customStyle="1" w:styleId="WW8Num22z6">
    <w:name w:val="WW8Num22z6"/>
    <w:rsid w:val="007E38FA"/>
  </w:style>
  <w:style w:type="character" w:customStyle="1" w:styleId="WW8Num22z7">
    <w:name w:val="WW8Num22z7"/>
    <w:rsid w:val="007E38FA"/>
  </w:style>
  <w:style w:type="character" w:customStyle="1" w:styleId="WW8Num22z8">
    <w:name w:val="WW8Num22z8"/>
    <w:rsid w:val="007E38FA"/>
  </w:style>
  <w:style w:type="character" w:customStyle="1" w:styleId="WW8Num23z1">
    <w:name w:val="WW8Num23z1"/>
    <w:rsid w:val="007E38FA"/>
  </w:style>
  <w:style w:type="character" w:customStyle="1" w:styleId="WW8Num23z2">
    <w:name w:val="WW8Num23z2"/>
    <w:rsid w:val="007E38FA"/>
  </w:style>
  <w:style w:type="character" w:customStyle="1" w:styleId="WW8Num23z3">
    <w:name w:val="WW8Num23z3"/>
    <w:rsid w:val="007E38FA"/>
  </w:style>
  <w:style w:type="character" w:customStyle="1" w:styleId="WW8Num23z4">
    <w:name w:val="WW8Num23z4"/>
    <w:rsid w:val="007E38FA"/>
  </w:style>
  <w:style w:type="character" w:customStyle="1" w:styleId="WW8Num23z5">
    <w:name w:val="WW8Num23z5"/>
    <w:rsid w:val="007E38FA"/>
  </w:style>
  <w:style w:type="character" w:customStyle="1" w:styleId="WW8Num23z6">
    <w:name w:val="WW8Num23z6"/>
    <w:rsid w:val="007E38FA"/>
  </w:style>
  <w:style w:type="character" w:customStyle="1" w:styleId="WW8Num23z7">
    <w:name w:val="WW8Num23z7"/>
    <w:rsid w:val="007E38FA"/>
  </w:style>
  <w:style w:type="character" w:customStyle="1" w:styleId="WW8Num23z8">
    <w:name w:val="WW8Num23z8"/>
    <w:rsid w:val="007E38FA"/>
  </w:style>
  <w:style w:type="character" w:customStyle="1" w:styleId="WW8Num24z1">
    <w:name w:val="WW8Num24z1"/>
    <w:rsid w:val="007E38FA"/>
  </w:style>
  <w:style w:type="character" w:customStyle="1" w:styleId="WW8Num24z2">
    <w:name w:val="WW8Num24z2"/>
    <w:rsid w:val="007E38FA"/>
  </w:style>
  <w:style w:type="character" w:customStyle="1" w:styleId="WW8Num24z3">
    <w:name w:val="WW8Num24z3"/>
    <w:rsid w:val="007E38FA"/>
  </w:style>
  <w:style w:type="character" w:customStyle="1" w:styleId="WW8Num24z4">
    <w:name w:val="WW8Num24z4"/>
    <w:rsid w:val="007E38FA"/>
  </w:style>
  <w:style w:type="character" w:customStyle="1" w:styleId="WW8Num24z5">
    <w:name w:val="WW8Num24z5"/>
    <w:rsid w:val="007E38FA"/>
  </w:style>
  <w:style w:type="character" w:customStyle="1" w:styleId="WW8Num24z6">
    <w:name w:val="WW8Num24z6"/>
    <w:rsid w:val="007E38FA"/>
  </w:style>
  <w:style w:type="character" w:customStyle="1" w:styleId="WW8Num24z7">
    <w:name w:val="WW8Num24z7"/>
    <w:rsid w:val="007E38FA"/>
  </w:style>
  <w:style w:type="character" w:customStyle="1" w:styleId="WW8Num24z8">
    <w:name w:val="WW8Num24z8"/>
    <w:rsid w:val="007E38FA"/>
  </w:style>
  <w:style w:type="character" w:customStyle="1" w:styleId="WW8Num25z1">
    <w:name w:val="WW8Num25z1"/>
    <w:rsid w:val="007E38FA"/>
  </w:style>
  <w:style w:type="character" w:customStyle="1" w:styleId="WW8Num25z2">
    <w:name w:val="WW8Num25z2"/>
    <w:rsid w:val="007E38FA"/>
  </w:style>
  <w:style w:type="character" w:customStyle="1" w:styleId="WW8Num25z3">
    <w:name w:val="WW8Num25z3"/>
    <w:rsid w:val="007E38FA"/>
  </w:style>
  <w:style w:type="character" w:customStyle="1" w:styleId="WW8Num25z4">
    <w:name w:val="WW8Num25z4"/>
    <w:rsid w:val="007E38FA"/>
  </w:style>
  <w:style w:type="character" w:customStyle="1" w:styleId="WW8Num25z5">
    <w:name w:val="WW8Num25z5"/>
    <w:rsid w:val="007E38FA"/>
  </w:style>
  <w:style w:type="character" w:customStyle="1" w:styleId="WW8Num25z6">
    <w:name w:val="WW8Num25z6"/>
    <w:rsid w:val="007E38FA"/>
  </w:style>
  <w:style w:type="character" w:customStyle="1" w:styleId="WW8Num25z7">
    <w:name w:val="WW8Num25z7"/>
    <w:rsid w:val="007E38FA"/>
  </w:style>
  <w:style w:type="character" w:customStyle="1" w:styleId="WW8Num25z8">
    <w:name w:val="WW8Num25z8"/>
    <w:rsid w:val="007E38FA"/>
  </w:style>
  <w:style w:type="character" w:customStyle="1" w:styleId="WW8Num27z1">
    <w:name w:val="WW8Num27z1"/>
    <w:rsid w:val="007E38FA"/>
  </w:style>
  <w:style w:type="character" w:customStyle="1" w:styleId="WW8Num27z2">
    <w:name w:val="WW8Num27z2"/>
    <w:rsid w:val="007E38FA"/>
  </w:style>
  <w:style w:type="character" w:customStyle="1" w:styleId="WW8Num27z3">
    <w:name w:val="WW8Num27z3"/>
    <w:rsid w:val="007E38FA"/>
  </w:style>
  <w:style w:type="character" w:customStyle="1" w:styleId="WW8Num27z4">
    <w:name w:val="WW8Num27z4"/>
    <w:rsid w:val="007E38FA"/>
  </w:style>
  <w:style w:type="character" w:customStyle="1" w:styleId="WW8Num27z5">
    <w:name w:val="WW8Num27z5"/>
    <w:rsid w:val="007E38FA"/>
  </w:style>
  <w:style w:type="character" w:customStyle="1" w:styleId="WW8Num27z6">
    <w:name w:val="WW8Num27z6"/>
    <w:rsid w:val="007E38FA"/>
  </w:style>
  <w:style w:type="character" w:customStyle="1" w:styleId="WW8Num27z7">
    <w:name w:val="WW8Num27z7"/>
    <w:rsid w:val="007E38FA"/>
  </w:style>
  <w:style w:type="character" w:customStyle="1" w:styleId="WW8Num27z8">
    <w:name w:val="WW8Num27z8"/>
    <w:rsid w:val="007E38FA"/>
  </w:style>
  <w:style w:type="character" w:customStyle="1" w:styleId="WW8Num28z1">
    <w:name w:val="WW8Num28z1"/>
    <w:rsid w:val="007E38FA"/>
  </w:style>
  <w:style w:type="character" w:customStyle="1" w:styleId="WW8Num28z2">
    <w:name w:val="WW8Num28z2"/>
    <w:rsid w:val="007E38FA"/>
  </w:style>
  <w:style w:type="character" w:customStyle="1" w:styleId="WW8Num28z3">
    <w:name w:val="WW8Num28z3"/>
    <w:rsid w:val="007E38FA"/>
  </w:style>
  <w:style w:type="character" w:customStyle="1" w:styleId="WW8Num28z4">
    <w:name w:val="WW8Num28z4"/>
    <w:rsid w:val="007E38FA"/>
  </w:style>
  <w:style w:type="character" w:customStyle="1" w:styleId="WW8Num28z5">
    <w:name w:val="WW8Num28z5"/>
    <w:rsid w:val="007E38FA"/>
  </w:style>
  <w:style w:type="character" w:customStyle="1" w:styleId="WW8Num28z6">
    <w:name w:val="WW8Num28z6"/>
    <w:rsid w:val="007E38FA"/>
  </w:style>
  <w:style w:type="character" w:customStyle="1" w:styleId="WW8Num28z7">
    <w:name w:val="WW8Num28z7"/>
    <w:rsid w:val="007E38FA"/>
  </w:style>
  <w:style w:type="character" w:customStyle="1" w:styleId="WW8Num28z8">
    <w:name w:val="WW8Num28z8"/>
    <w:rsid w:val="007E38FA"/>
  </w:style>
  <w:style w:type="character" w:customStyle="1" w:styleId="12">
    <w:name w:val="Основной шрифт абзаца1"/>
    <w:rsid w:val="007E38FA"/>
  </w:style>
  <w:style w:type="character" w:customStyle="1" w:styleId="a9">
    <w:name w:val="Название Знак"/>
    <w:rsid w:val="007E38FA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aa">
    <w:name w:val="Основной текст Знак"/>
    <w:rsid w:val="007E38FA"/>
    <w:rPr>
      <w:rFonts w:ascii="Times New Roman" w:eastAsia="Times New Roman" w:hAnsi="Times New Roman" w:cs="Times New Roman"/>
      <w:sz w:val="24"/>
      <w:szCs w:val="28"/>
    </w:rPr>
  </w:style>
  <w:style w:type="character" w:customStyle="1" w:styleId="ab">
    <w:name w:val="Основной текст с отступом Знак"/>
    <w:rsid w:val="007E38FA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ac">
    <w:name w:val="Подзаголовок Знак"/>
    <w:rsid w:val="007E38FA"/>
    <w:rPr>
      <w:rFonts w:ascii="Cambria" w:eastAsia="Times New Roman" w:hAnsi="Cambria" w:cs="Times New Roman"/>
      <w:sz w:val="24"/>
      <w:szCs w:val="28"/>
    </w:rPr>
  </w:style>
  <w:style w:type="character" w:customStyle="1" w:styleId="32">
    <w:name w:val="Основной текст 3 Знак"/>
    <w:rsid w:val="007E38FA"/>
    <w:rPr>
      <w:rFonts w:ascii="Times New Roman" w:eastAsia="Times New Roman" w:hAnsi="Times New Roman" w:cs="Times New Roman"/>
      <w:sz w:val="16"/>
      <w:szCs w:val="16"/>
    </w:rPr>
  </w:style>
  <w:style w:type="character" w:styleId="ad">
    <w:name w:val="Subtle Emphasis"/>
    <w:qFormat/>
    <w:rsid w:val="007E38FA"/>
    <w:rPr>
      <w:i/>
      <w:iCs/>
      <w:color w:val="808080"/>
    </w:rPr>
  </w:style>
  <w:style w:type="character" w:styleId="ae">
    <w:name w:val="Intense Emphasis"/>
    <w:qFormat/>
    <w:rsid w:val="007E38FA"/>
    <w:rPr>
      <w:b/>
      <w:bCs/>
      <w:i/>
      <w:iCs/>
      <w:color w:val="4F81BD"/>
    </w:rPr>
  </w:style>
  <w:style w:type="character" w:customStyle="1" w:styleId="c7">
    <w:name w:val="c7"/>
    <w:rsid w:val="007E38FA"/>
  </w:style>
  <w:style w:type="character" w:customStyle="1" w:styleId="FontStyle95">
    <w:name w:val="Font Style95"/>
    <w:rsid w:val="007E38F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c1">
    <w:name w:val="c1"/>
    <w:rsid w:val="007E38FA"/>
  </w:style>
  <w:style w:type="character" w:styleId="af">
    <w:name w:val="Strong"/>
    <w:uiPriority w:val="22"/>
    <w:qFormat/>
    <w:rsid w:val="007E38FA"/>
    <w:rPr>
      <w:b/>
      <w:bCs/>
    </w:rPr>
  </w:style>
  <w:style w:type="character" w:styleId="af0">
    <w:name w:val="Emphasis"/>
    <w:qFormat/>
    <w:rsid w:val="007E38FA"/>
    <w:rPr>
      <w:i/>
      <w:iCs/>
    </w:rPr>
  </w:style>
  <w:style w:type="character" w:customStyle="1" w:styleId="af1">
    <w:name w:val="Символ нумерации"/>
    <w:rsid w:val="007E38FA"/>
  </w:style>
  <w:style w:type="character" w:customStyle="1" w:styleId="af2">
    <w:name w:val="Маркеры списка"/>
    <w:rsid w:val="007E38FA"/>
    <w:rPr>
      <w:rFonts w:ascii="OpenSymbol" w:eastAsia="OpenSymbol" w:hAnsi="OpenSymbol" w:cs="OpenSymbol"/>
    </w:rPr>
  </w:style>
  <w:style w:type="character" w:styleId="af3">
    <w:name w:val="Hyperlink"/>
    <w:rsid w:val="007E38FA"/>
    <w:rPr>
      <w:color w:val="000080"/>
      <w:u w:val="single"/>
    </w:rPr>
  </w:style>
  <w:style w:type="character" w:customStyle="1" w:styleId="c0c3">
    <w:name w:val="c0 c3"/>
    <w:rsid w:val="007E38FA"/>
  </w:style>
  <w:style w:type="character" w:customStyle="1" w:styleId="c7c3">
    <w:name w:val="c7 c3"/>
    <w:rsid w:val="007E38FA"/>
  </w:style>
  <w:style w:type="character" w:customStyle="1" w:styleId="apple-converted-space">
    <w:name w:val="apple-converted-space"/>
    <w:rsid w:val="007E38FA"/>
  </w:style>
  <w:style w:type="character" w:customStyle="1" w:styleId="c10c3">
    <w:name w:val="c10 c3"/>
    <w:rsid w:val="007E38FA"/>
  </w:style>
  <w:style w:type="paragraph" w:styleId="af4">
    <w:name w:val="Title"/>
    <w:basedOn w:val="a"/>
    <w:next w:val="af5"/>
    <w:link w:val="13"/>
    <w:rsid w:val="007E38FA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character" w:customStyle="1" w:styleId="13">
    <w:name w:val="Название Знак1"/>
    <w:basedOn w:val="a0"/>
    <w:link w:val="af4"/>
    <w:rsid w:val="007E38FA"/>
    <w:rPr>
      <w:rFonts w:ascii="Arial" w:eastAsia="Microsoft YaHei" w:hAnsi="Arial" w:cs="Mangal"/>
      <w:sz w:val="28"/>
      <w:szCs w:val="28"/>
      <w:lang w:eastAsia="ar-SA"/>
    </w:rPr>
  </w:style>
  <w:style w:type="paragraph" w:styleId="af5">
    <w:name w:val="Body Text"/>
    <w:basedOn w:val="a"/>
    <w:link w:val="14"/>
    <w:rsid w:val="007E38FA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4">
    <w:name w:val="Основной текст Знак1"/>
    <w:basedOn w:val="a0"/>
    <w:link w:val="af5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6">
    <w:name w:val="List"/>
    <w:basedOn w:val="af5"/>
    <w:rsid w:val="007E38FA"/>
    <w:rPr>
      <w:rFonts w:cs="Mangal"/>
    </w:rPr>
  </w:style>
  <w:style w:type="paragraph" w:customStyle="1" w:styleId="33">
    <w:name w:val="Название3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34">
    <w:name w:val="Указатель3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customStyle="1" w:styleId="22">
    <w:name w:val="Название2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customStyle="1" w:styleId="15">
    <w:name w:val="Название1"/>
    <w:basedOn w:val="a"/>
    <w:rsid w:val="007E38F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8"/>
      <w:lang w:eastAsia="ar-SA"/>
    </w:rPr>
  </w:style>
  <w:style w:type="paragraph" w:styleId="af7">
    <w:name w:val="Normal (Web)"/>
    <w:basedOn w:val="a"/>
    <w:uiPriority w:val="99"/>
    <w:rsid w:val="007E38F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customStyle="1" w:styleId="4">
    <w:name w:val="Название4"/>
    <w:basedOn w:val="a"/>
    <w:next w:val="a"/>
    <w:qFormat/>
    <w:rsid w:val="007E38FA"/>
    <w:pPr>
      <w:suppressAutoHyphens/>
      <w:spacing w:before="240" w:after="60" w:line="240" w:lineRule="auto"/>
      <w:jc w:val="center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af8">
    <w:name w:val="Subtitle"/>
    <w:basedOn w:val="a"/>
    <w:next w:val="a"/>
    <w:link w:val="17"/>
    <w:qFormat/>
    <w:rsid w:val="007E38FA"/>
    <w:pPr>
      <w:suppressAutoHyphens/>
      <w:spacing w:after="60" w:line="240" w:lineRule="auto"/>
      <w:jc w:val="center"/>
    </w:pPr>
    <w:rPr>
      <w:rFonts w:ascii="Cambria" w:eastAsia="Times New Roman" w:hAnsi="Cambria" w:cs="Times New Roman"/>
      <w:sz w:val="24"/>
      <w:szCs w:val="28"/>
      <w:lang w:eastAsia="ar-SA"/>
    </w:rPr>
  </w:style>
  <w:style w:type="character" w:customStyle="1" w:styleId="17">
    <w:name w:val="Подзаголовок Знак1"/>
    <w:basedOn w:val="a0"/>
    <w:link w:val="af8"/>
    <w:rsid w:val="007E38FA"/>
    <w:rPr>
      <w:rFonts w:ascii="Cambria" w:eastAsia="Times New Roman" w:hAnsi="Cambria" w:cs="Times New Roman"/>
      <w:sz w:val="24"/>
      <w:szCs w:val="28"/>
      <w:lang w:eastAsia="ar-SA"/>
    </w:rPr>
  </w:style>
  <w:style w:type="paragraph" w:styleId="af9">
    <w:name w:val="Body Text Indent"/>
    <w:basedOn w:val="a"/>
    <w:link w:val="18"/>
    <w:rsid w:val="007E38FA"/>
    <w:pPr>
      <w:suppressAutoHyphens/>
      <w:spacing w:after="0" w:line="240" w:lineRule="auto"/>
      <w:ind w:left="360" w:firstLine="348"/>
      <w:jc w:val="center"/>
    </w:pPr>
    <w:rPr>
      <w:rFonts w:ascii="Times New Roman" w:eastAsia="Times New Roman" w:hAnsi="Times New Roman" w:cs="Times New Roman"/>
      <w:b/>
      <w:bCs/>
      <w:sz w:val="32"/>
      <w:szCs w:val="28"/>
      <w:lang w:eastAsia="ar-SA"/>
    </w:rPr>
  </w:style>
  <w:style w:type="character" w:customStyle="1" w:styleId="18">
    <w:name w:val="Основной текст с отступом Знак1"/>
    <w:basedOn w:val="a0"/>
    <w:link w:val="af9"/>
    <w:rsid w:val="007E38FA"/>
    <w:rPr>
      <w:rFonts w:ascii="Times New Roman" w:eastAsia="Times New Roman" w:hAnsi="Times New Roman" w:cs="Times New Roman"/>
      <w:b/>
      <w:bCs/>
      <w:sz w:val="32"/>
      <w:szCs w:val="28"/>
      <w:lang w:eastAsia="ar-SA"/>
    </w:rPr>
  </w:style>
  <w:style w:type="paragraph" w:customStyle="1" w:styleId="310">
    <w:name w:val="Основной текст 31"/>
    <w:basedOn w:val="a"/>
    <w:rsid w:val="007E38FA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fa">
    <w:name w:val="No Spacing"/>
    <w:uiPriority w:val="1"/>
    <w:qFormat/>
    <w:rsid w:val="007E38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b">
    <w:name w:val="List Paragraph"/>
    <w:basedOn w:val="a"/>
    <w:uiPriority w:val="34"/>
    <w:qFormat/>
    <w:rsid w:val="007E38FA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customStyle="1" w:styleId="CharChar">
    <w:name w:val="Char Char Знак Знак Знак Знак Знак Знак Знак Знак Знак Знак"/>
    <w:basedOn w:val="a"/>
    <w:rsid w:val="007E38FA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19">
    <w:name w:val="Абзац списка1"/>
    <w:basedOn w:val="a"/>
    <w:rsid w:val="007E38FA"/>
    <w:pPr>
      <w:suppressAutoHyphens/>
      <w:ind w:left="720"/>
    </w:pPr>
    <w:rPr>
      <w:rFonts w:ascii="Calibri" w:eastAsia="Times New Roman" w:hAnsi="Calibri" w:cs="Calibri"/>
      <w:lang w:eastAsia="ar-SA"/>
    </w:rPr>
  </w:style>
  <w:style w:type="paragraph" w:customStyle="1" w:styleId="afc">
    <w:name w:val="Содержимое таблицы"/>
    <w:basedOn w:val="a"/>
    <w:rsid w:val="007E38F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customStyle="1" w:styleId="afd">
    <w:name w:val="Заголовок таблицы"/>
    <w:basedOn w:val="afc"/>
    <w:rsid w:val="007E38FA"/>
    <w:pPr>
      <w:jc w:val="center"/>
    </w:pPr>
    <w:rPr>
      <w:b/>
      <w:bCs/>
    </w:rPr>
  </w:style>
  <w:style w:type="paragraph" w:customStyle="1" w:styleId="afe">
    <w:name w:val="Содержимое врезки"/>
    <w:basedOn w:val="af5"/>
    <w:rsid w:val="007E38FA"/>
  </w:style>
  <w:style w:type="paragraph" w:customStyle="1" w:styleId="1a">
    <w:name w:val="Обычный1"/>
    <w:rsid w:val="007E38F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table" w:styleId="aff">
    <w:name w:val="Table Grid"/>
    <w:basedOn w:val="a1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4">
    <w:name w:val="Body Text 2"/>
    <w:basedOn w:val="a"/>
    <w:link w:val="25"/>
    <w:uiPriority w:val="99"/>
    <w:unhideWhenUsed/>
    <w:rsid w:val="007E38FA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5">
    <w:name w:val="Основной текст 2 Знак"/>
    <w:basedOn w:val="a0"/>
    <w:link w:val="24"/>
    <w:uiPriority w:val="99"/>
    <w:rsid w:val="007E38FA"/>
    <w:rPr>
      <w:rFonts w:ascii="Calibri" w:eastAsia="Calibri" w:hAnsi="Calibri" w:cs="Times New Roman"/>
    </w:rPr>
  </w:style>
  <w:style w:type="character" w:customStyle="1" w:styleId="1b">
    <w:name w:val="Верхний колонтитул Знак1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c">
    <w:name w:val="Нижний колонтитул Знак1"/>
    <w:rsid w:val="007E38FA"/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customStyle="1" w:styleId="1d">
    <w:name w:val="Текст выноски Знак1"/>
    <w:rsid w:val="007E38FA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TableContents">
    <w:name w:val="Table Contents"/>
    <w:basedOn w:val="a"/>
    <w:rsid w:val="007E38FA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FontStyle16">
    <w:name w:val="Font Style16"/>
    <w:rsid w:val="007E38FA"/>
    <w:rPr>
      <w:rFonts w:ascii="Times New Roman" w:hAnsi="Times New Roman" w:cs="Times New Roman" w:hint="default"/>
      <w:sz w:val="22"/>
      <w:szCs w:val="22"/>
    </w:rPr>
  </w:style>
  <w:style w:type="table" w:customStyle="1" w:styleId="1e">
    <w:name w:val="Сетка таблицы1"/>
    <w:basedOn w:val="a1"/>
    <w:next w:val="aff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ff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"/>
    <w:basedOn w:val="a1"/>
    <w:next w:val="aff"/>
    <w:uiPriority w:val="59"/>
    <w:rsid w:val="007E38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f"/>
    <w:uiPriority w:val="59"/>
    <w:rsid w:val="007E38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E38F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0">
    <w:name w:val="line number"/>
    <w:basedOn w:val="a0"/>
    <w:uiPriority w:val="99"/>
    <w:semiHidden/>
    <w:unhideWhenUsed/>
    <w:rsid w:val="007E3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8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C3119-CD2F-4D0F-A193-203F0F6F8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1</Pages>
  <Words>10023</Words>
  <Characters>57133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Акчэчэк</Company>
  <LinksUpToDate>false</LinksUpToDate>
  <CharactersWithSpaces>67022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31</cp:revision>
  <cp:lastPrinted>2021-09-12T16:10:00Z</cp:lastPrinted>
  <dcterms:created xsi:type="dcterms:W3CDTF">2021-09-03T10:25:00Z</dcterms:created>
  <dcterms:modified xsi:type="dcterms:W3CDTF">2023-10-12T06:26:00Z</dcterms:modified>
</cp:coreProperties>
</file>